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4A6D5A" w:rsidRPr="004340CC" w:rsidTr="006C455C">
        <w:trPr>
          <w:trHeight w:val="1977"/>
        </w:trPr>
        <w:tc>
          <w:tcPr>
            <w:tcW w:w="2943" w:type="dxa"/>
          </w:tcPr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«К</w:t>
            </w:r>
            <w:r w:rsidRPr="004340CC">
              <w:rPr>
                <w:sz w:val="28"/>
                <w:szCs w:val="28"/>
              </w:rPr>
              <w:t>останайский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айтурсынова»</w:t>
            </w:r>
          </w:p>
          <w:p w:rsidR="004A6D5A" w:rsidRPr="004340CC" w:rsidRDefault="004A6D5A" w:rsidP="006C455C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:rsidR="004A6D5A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2C179656" wp14:editId="1FEF2607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D5A" w:rsidRPr="004340CC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  <w:r w:rsidRPr="004340CC">
              <w:rPr>
                <w:sz w:val="28"/>
                <w:szCs w:val="28"/>
              </w:rPr>
              <w:t xml:space="preserve"> </w:t>
            </w:r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С.Куанышбаев</w:t>
            </w:r>
            <w:proofErr w:type="spellEnd"/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2 </w:t>
            </w:r>
            <w:r w:rsidRPr="004340CC">
              <w:rPr>
                <w:sz w:val="28"/>
                <w:szCs w:val="28"/>
              </w:rPr>
              <w:t>г.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:rsidR="004A6D5A" w:rsidRDefault="00D121DD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CC46C23" wp14:editId="067558E7">
            <wp:simplePos x="0" y="0"/>
            <wp:positionH relativeFrom="column">
              <wp:posOffset>-251999</wp:posOffset>
            </wp:positionH>
            <wp:positionV relativeFrom="paragraph">
              <wp:posOffset>-202505</wp:posOffset>
            </wp:positionV>
            <wp:extent cx="6530196" cy="2800797"/>
            <wp:effectExtent l="0" t="0" r="4445" b="0"/>
            <wp:wrapNone/>
            <wp:docPr id="1" name="Рисунок 1" descr="C:\Users\odo-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898" cy="280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D121DD" w:rsidRDefault="00D121DD" w:rsidP="00D121DD">
      <w:pPr>
        <w:framePr w:wrap="none" w:vAnchor="page" w:hAnchor="page" w:x="2461" w:y="5587"/>
        <w:rPr>
          <w:sz w:val="0"/>
          <w:szCs w:val="0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ДОЛЖНОСТНАЯ ИНСТРУКЦИЯ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0BB2A2" wp14:editId="5CD0DEEB">
                <wp:simplePos x="0" y="0"/>
                <wp:positionH relativeFrom="column">
                  <wp:posOffset>653415</wp:posOffset>
                </wp:positionH>
                <wp:positionV relativeFrom="paragraph">
                  <wp:posOffset>4445</wp:posOffset>
                </wp:positionV>
                <wp:extent cx="4611370" cy="1905"/>
                <wp:effectExtent l="11430" t="12065" r="6350" b="5080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1370" cy="190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51.45pt;margin-top:.35pt;width:363.1pt;height: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" strokeweight=".26mm">
                <v:stroke joinstyle="miter"/>
              </v:shape>
            </w:pict>
          </mc:Fallback>
        </mc:AlternateContent>
      </w:r>
    </w:p>
    <w:p w:rsidR="003A1C05" w:rsidRDefault="00B416A5" w:rsidP="003A1C05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ИНСПЕКТОР</w:t>
      </w:r>
      <w:r w:rsidR="003A1C05">
        <w:rPr>
          <w:b/>
          <w:bCs/>
          <w:sz w:val="28"/>
          <w:szCs w:val="28"/>
        </w:rPr>
        <w:t xml:space="preserve"> </w:t>
      </w:r>
    </w:p>
    <w:p w:rsidR="003A1C05" w:rsidRDefault="003A1C05" w:rsidP="003A1C05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ОТДЕЛА УПРАВЛЕНИЯ ПЕРСОНАЛОМ</w:t>
      </w:r>
    </w:p>
    <w:p w:rsidR="00645CD7" w:rsidRDefault="00645CD7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</w:t>
      </w:r>
      <w:r w:rsidR="00645CD7">
        <w:rPr>
          <w:b/>
          <w:bCs/>
          <w:sz w:val="28"/>
          <w:szCs w:val="28"/>
        </w:rPr>
        <w:t xml:space="preserve"> </w:t>
      </w:r>
      <w:r w:rsidR="0039037C">
        <w:rPr>
          <w:b/>
          <w:bCs/>
          <w:sz w:val="28"/>
          <w:szCs w:val="28"/>
        </w:rPr>
        <w:t>23</w:t>
      </w:r>
      <w:r w:rsidR="00B416A5">
        <w:rPr>
          <w:b/>
          <w:bCs/>
          <w:sz w:val="28"/>
          <w:szCs w:val="28"/>
        </w:rPr>
        <w:t>3</w:t>
      </w:r>
      <w:r w:rsidR="0039037C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-</w:t>
      </w:r>
      <w:r w:rsidR="0039037C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2022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645CD7" w:rsidRDefault="00645CD7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Костанай</w:t>
      </w:r>
    </w:p>
    <w:p w:rsidR="004A6D5A" w:rsidRPr="00E95AA8" w:rsidRDefault="004A6D5A" w:rsidP="004A6D5A">
      <w:pPr>
        <w:pStyle w:val="a5"/>
        <w:rPr>
          <w:b/>
          <w:sz w:val="28"/>
          <w:szCs w:val="28"/>
        </w:rPr>
      </w:pPr>
      <w:r w:rsidRPr="00E95AA8">
        <w:rPr>
          <w:b/>
          <w:sz w:val="28"/>
          <w:szCs w:val="28"/>
        </w:rPr>
        <w:lastRenderedPageBreak/>
        <w:t>Предисловие</w:t>
      </w:r>
    </w:p>
    <w:p w:rsidR="004A6D5A" w:rsidRDefault="004A6D5A" w:rsidP="004A6D5A">
      <w:pPr>
        <w:pStyle w:val="a5"/>
        <w:jc w:val="both"/>
      </w:pPr>
    </w:p>
    <w:p w:rsidR="004A6D5A" w:rsidRDefault="004A6D5A" w:rsidP="004A6D5A">
      <w:pPr>
        <w:tabs>
          <w:tab w:val="left" w:pos="9355"/>
        </w:tabs>
        <w:rPr>
          <w:sz w:val="28"/>
        </w:rPr>
      </w:pPr>
      <w:r>
        <w:rPr>
          <w:b/>
          <w:sz w:val="28"/>
        </w:rPr>
        <w:t xml:space="preserve">1 </w:t>
      </w:r>
      <w:proofErr w:type="gramStart"/>
      <w:r w:rsidR="00CE3973">
        <w:rPr>
          <w:b/>
          <w:bCs/>
          <w:caps/>
          <w:sz w:val="28"/>
        </w:rPr>
        <w:t>РазработанА</w:t>
      </w:r>
      <w:proofErr w:type="gramEnd"/>
      <w:r w:rsidR="00CE3973">
        <w:rPr>
          <w:b/>
          <w:bCs/>
          <w:caps/>
          <w:sz w:val="28"/>
        </w:rPr>
        <w:t xml:space="preserve"> </w:t>
      </w:r>
      <w:r w:rsidR="00645CD7">
        <w:rPr>
          <w:b/>
          <w:bCs/>
          <w:caps/>
          <w:sz w:val="28"/>
        </w:rPr>
        <w:t xml:space="preserve"> </w:t>
      </w:r>
      <w:r w:rsidR="0039037C">
        <w:rPr>
          <w:sz w:val="28"/>
        </w:rPr>
        <w:t>отделом управления персоналом</w:t>
      </w:r>
    </w:p>
    <w:p w:rsidR="004A6D5A" w:rsidRDefault="004A6D5A" w:rsidP="004A6D5A">
      <w:pPr>
        <w:ind w:left="567"/>
        <w:rPr>
          <w:b/>
          <w:sz w:val="16"/>
          <w:szCs w:val="16"/>
        </w:rPr>
      </w:pPr>
    </w:p>
    <w:p w:rsidR="004A6D5A" w:rsidRDefault="004A6D5A" w:rsidP="004A6D5A">
      <w:pPr>
        <w:tabs>
          <w:tab w:val="left" w:pos="9355"/>
        </w:tabs>
        <w:rPr>
          <w:sz w:val="28"/>
        </w:rPr>
      </w:pPr>
      <w:r>
        <w:rPr>
          <w:b/>
          <w:sz w:val="28"/>
        </w:rPr>
        <w:t>2</w:t>
      </w:r>
      <w:r>
        <w:rPr>
          <w:sz w:val="28"/>
        </w:rPr>
        <w:t xml:space="preserve"> </w:t>
      </w:r>
      <w:proofErr w:type="gramStart"/>
      <w:r>
        <w:rPr>
          <w:b/>
          <w:bCs/>
          <w:sz w:val="28"/>
        </w:rPr>
        <w:t>ВНЕСЕН</w:t>
      </w:r>
      <w:r w:rsidR="00CE3973">
        <w:rPr>
          <w:b/>
          <w:bCs/>
          <w:sz w:val="28"/>
        </w:rPr>
        <w:t>А</w:t>
      </w:r>
      <w:proofErr w:type="gramEnd"/>
      <w:r w:rsidR="00645CD7">
        <w:rPr>
          <w:b/>
          <w:bCs/>
          <w:sz w:val="28"/>
        </w:rPr>
        <w:t xml:space="preserve"> </w:t>
      </w:r>
      <w:r w:rsidR="0039037C">
        <w:rPr>
          <w:sz w:val="28"/>
        </w:rPr>
        <w:t>отделом управления персоналом</w:t>
      </w:r>
    </w:p>
    <w:p w:rsidR="00645CD7" w:rsidRDefault="00645CD7" w:rsidP="004A6D5A">
      <w:pPr>
        <w:jc w:val="both"/>
        <w:rPr>
          <w:b/>
          <w:bCs/>
          <w:sz w:val="28"/>
        </w:rPr>
      </w:pPr>
    </w:p>
    <w:p w:rsidR="004A6D5A" w:rsidRDefault="004A6D5A" w:rsidP="004A6D5A">
      <w:pPr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proofErr w:type="gramStart"/>
      <w:r>
        <w:rPr>
          <w:b/>
          <w:bCs/>
          <w:caps/>
          <w:sz w:val="28"/>
        </w:rPr>
        <w:t>Утвержден</w:t>
      </w:r>
      <w:r w:rsidR="00CE3973">
        <w:rPr>
          <w:b/>
          <w:bCs/>
          <w:caps/>
          <w:sz w:val="28"/>
        </w:rPr>
        <w:t>А</w:t>
      </w:r>
      <w:proofErr w:type="gramEnd"/>
      <w:r w:rsidR="00CE3973">
        <w:rPr>
          <w:b/>
          <w:bCs/>
          <w:caps/>
          <w:sz w:val="28"/>
        </w:rPr>
        <w:t xml:space="preserve"> и введенА</w:t>
      </w:r>
      <w:r>
        <w:rPr>
          <w:b/>
          <w:bCs/>
          <w:caps/>
          <w:sz w:val="28"/>
        </w:rPr>
        <w:t xml:space="preserve"> в действие</w:t>
      </w:r>
      <w:r>
        <w:rPr>
          <w:sz w:val="28"/>
        </w:rPr>
        <w:t xml:space="preserve"> приказом Председателя </w:t>
      </w:r>
    </w:p>
    <w:p w:rsidR="004A6D5A" w:rsidRPr="004F57EA" w:rsidRDefault="004A6D5A" w:rsidP="004A6D5A">
      <w:pPr>
        <w:jc w:val="both"/>
        <w:rPr>
          <w:sz w:val="28"/>
          <w:lang w:val="kk-KZ"/>
        </w:rPr>
      </w:pPr>
      <w:r>
        <w:rPr>
          <w:sz w:val="28"/>
        </w:rPr>
        <w:t>Правления - Ректора</w:t>
      </w:r>
      <w:r w:rsidR="00645CD7">
        <w:rPr>
          <w:sz w:val="28"/>
        </w:rPr>
        <w:t xml:space="preserve"> </w:t>
      </w:r>
      <w:r>
        <w:rPr>
          <w:sz w:val="28"/>
          <w:szCs w:val="28"/>
        </w:rPr>
        <w:t xml:space="preserve">от </w:t>
      </w:r>
      <w:r w:rsidR="00D121DD">
        <w:rPr>
          <w:sz w:val="28"/>
          <w:szCs w:val="28"/>
        </w:rPr>
        <w:t>24.11.2022</w:t>
      </w:r>
      <w:r>
        <w:rPr>
          <w:sz w:val="28"/>
          <w:szCs w:val="28"/>
        </w:rPr>
        <w:t xml:space="preserve"> года № </w:t>
      </w:r>
      <w:r w:rsidR="00D121DD">
        <w:rPr>
          <w:sz w:val="28"/>
          <w:szCs w:val="28"/>
        </w:rPr>
        <w:t>380</w:t>
      </w:r>
      <w:bookmarkStart w:id="0" w:name="_GoBack"/>
      <w:bookmarkEnd w:id="0"/>
      <w:r>
        <w:rPr>
          <w:sz w:val="28"/>
          <w:szCs w:val="28"/>
        </w:rPr>
        <w:t xml:space="preserve"> ОД</w:t>
      </w:r>
    </w:p>
    <w:p w:rsidR="004A6D5A" w:rsidRDefault="004A6D5A" w:rsidP="004A6D5A">
      <w:pPr>
        <w:tabs>
          <w:tab w:val="left" w:pos="900"/>
        </w:tabs>
        <w:ind w:left="567"/>
        <w:rPr>
          <w:sz w:val="16"/>
          <w:szCs w:val="16"/>
        </w:rPr>
      </w:pPr>
    </w:p>
    <w:p w:rsidR="0039037C" w:rsidRDefault="0039037C" w:rsidP="0039037C">
      <w:pPr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>
        <w:rPr>
          <w:b/>
          <w:bCs/>
          <w:caps/>
          <w:sz w:val="28"/>
        </w:rPr>
        <w:t xml:space="preserve">Разработчик: </w:t>
      </w:r>
    </w:p>
    <w:p w:rsidR="0039037C" w:rsidRDefault="0039037C" w:rsidP="0039037C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Е.Книга</w:t>
      </w:r>
      <w:proofErr w:type="spellEnd"/>
      <w:r>
        <w:rPr>
          <w:sz w:val="28"/>
          <w:szCs w:val="28"/>
        </w:rPr>
        <w:t xml:space="preserve"> – и.о. начальника отдела управления персоналом</w:t>
      </w:r>
    </w:p>
    <w:p w:rsidR="004A6D5A" w:rsidRDefault="004A6D5A" w:rsidP="00645CD7">
      <w:pPr>
        <w:jc w:val="both"/>
        <w:rPr>
          <w:sz w:val="28"/>
          <w:szCs w:val="28"/>
        </w:rPr>
      </w:pPr>
    </w:p>
    <w:p w:rsidR="0039037C" w:rsidRDefault="0039037C" w:rsidP="0039037C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Эксперт:</w:t>
      </w:r>
    </w:p>
    <w:p w:rsidR="0039037C" w:rsidRDefault="0039037C" w:rsidP="0039037C">
      <w:pPr>
        <w:shd w:val="clear" w:color="auto" w:fill="FFFFFF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А.Айдналиева</w:t>
      </w:r>
      <w:proofErr w:type="spellEnd"/>
      <w:r>
        <w:rPr>
          <w:color w:val="000000"/>
          <w:sz w:val="28"/>
          <w:szCs w:val="28"/>
        </w:rPr>
        <w:t xml:space="preserve"> – и.о. начальника правового обеспечения и гос. закупок</w:t>
      </w:r>
    </w:p>
    <w:p w:rsidR="0039037C" w:rsidRDefault="0039037C" w:rsidP="004A6D5A">
      <w:pPr>
        <w:widowControl w:val="0"/>
        <w:jc w:val="both"/>
        <w:rPr>
          <w:b/>
          <w:caps/>
          <w:sz w:val="28"/>
        </w:rPr>
      </w:pPr>
    </w:p>
    <w:p w:rsidR="004A6D5A" w:rsidRDefault="004A6D5A" w:rsidP="004A6D5A">
      <w:pPr>
        <w:widowControl w:val="0"/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6 </w:t>
      </w:r>
      <w:r>
        <w:rPr>
          <w:b/>
          <w:bCs/>
          <w:caps/>
          <w:sz w:val="28"/>
        </w:rPr>
        <w:t>Периодичность проверки</w:t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  <w:t>3</w:t>
      </w:r>
      <w:r>
        <w:rPr>
          <w:sz w:val="28"/>
        </w:rPr>
        <w:t xml:space="preserve"> года</w:t>
      </w:r>
    </w:p>
    <w:p w:rsidR="004A6D5A" w:rsidRDefault="004A6D5A" w:rsidP="004A6D5A">
      <w:pPr>
        <w:pStyle w:val="a7"/>
        <w:spacing w:line="240" w:lineRule="auto"/>
        <w:ind w:firstLine="0"/>
        <w:rPr>
          <w:b/>
          <w:szCs w:val="28"/>
          <w:lang w:val="kk-KZ"/>
        </w:rPr>
      </w:pPr>
    </w:p>
    <w:p w:rsidR="004A6D5A" w:rsidRDefault="004A6D5A" w:rsidP="004A6D5A">
      <w:pPr>
        <w:pStyle w:val="a7"/>
        <w:spacing w:line="240" w:lineRule="auto"/>
        <w:ind w:firstLine="0"/>
        <w:rPr>
          <w:szCs w:val="28"/>
        </w:rPr>
      </w:pPr>
      <w:r>
        <w:rPr>
          <w:b/>
          <w:szCs w:val="28"/>
        </w:rPr>
        <w:t>7 ВВЕДЕНА ВЗАМЕН</w:t>
      </w:r>
      <w:r>
        <w:rPr>
          <w:szCs w:val="28"/>
        </w:rPr>
        <w:t xml:space="preserve">: </w:t>
      </w:r>
      <w:r w:rsidRPr="00302B5F">
        <w:rPr>
          <w:color w:val="000000" w:themeColor="text1"/>
          <w:szCs w:val="28"/>
        </w:rPr>
        <w:t xml:space="preserve">ДИ </w:t>
      </w:r>
      <w:r w:rsidR="00302B5F">
        <w:rPr>
          <w:color w:val="000000" w:themeColor="text1"/>
          <w:szCs w:val="28"/>
        </w:rPr>
        <w:t>25</w:t>
      </w:r>
      <w:r w:rsidR="004E2250">
        <w:rPr>
          <w:color w:val="000000" w:themeColor="text1"/>
          <w:szCs w:val="28"/>
        </w:rPr>
        <w:t>8</w:t>
      </w:r>
      <w:r w:rsidR="00302B5F">
        <w:rPr>
          <w:color w:val="000000" w:themeColor="text1"/>
          <w:szCs w:val="28"/>
        </w:rPr>
        <w:t xml:space="preserve">-2020. Должностная инструкция. </w:t>
      </w:r>
      <w:r w:rsidR="004E2250">
        <w:rPr>
          <w:color w:val="000000" w:themeColor="text1"/>
          <w:szCs w:val="28"/>
        </w:rPr>
        <w:t xml:space="preserve">Главный специалист </w:t>
      </w:r>
      <w:r w:rsidR="00302B5F">
        <w:rPr>
          <w:color w:val="000000" w:themeColor="text1"/>
          <w:szCs w:val="28"/>
        </w:rPr>
        <w:t>отдела кадров</w:t>
      </w:r>
      <w:r w:rsidR="004E2250">
        <w:rPr>
          <w:color w:val="000000" w:themeColor="text1"/>
          <w:szCs w:val="28"/>
        </w:rPr>
        <w:t xml:space="preserve"> и </w:t>
      </w:r>
      <w:r w:rsidR="004E2250" w:rsidRPr="00302B5F">
        <w:rPr>
          <w:color w:val="000000" w:themeColor="text1"/>
          <w:szCs w:val="28"/>
        </w:rPr>
        <w:t xml:space="preserve">ДИ </w:t>
      </w:r>
      <w:r w:rsidR="004E2250">
        <w:rPr>
          <w:color w:val="000000" w:themeColor="text1"/>
          <w:szCs w:val="28"/>
        </w:rPr>
        <w:t>259-2020. Должностная инструкция. Старший специалист отдела кадров</w:t>
      </w: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39037C" w:rsidRDefault="0039037C" w:rsidP="0039037C">
      <w:pPr>
        <w:widowControl w:val="0"/>
        <w:ind w:left="224" w:firstLine="567"/>
        <w:jc w:val="both"/>
        <w:rPr>
          <w:caps/>
          <w:sz w:val="28"/>
        </w:rPr>
      </w:pPr>
    </w:p>
    <w:p w:rsidR="0039037C" w:rsidRDefault="0039037C" w:rsidP="0039037C">
      <w:pPr>
        <w:widowControl w:val="0"/>
        <w:ind w:left="224" w:firstLine="567"/>
        <w:jc w:val="both"/>
        <w:rPr>
          <w:caps/>
          <w:sz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Настоящая должностная инструкция не может быть полностью или частично воспроизведена, тиражирована и распространена без разрешения </w:t>
      </w:r>
      <w:r>
        <w:rPr>
          <w:color w:val="000000"/>
          <w:sz w:val="28"/>
          <w:szCs w:val="28"/>
        </w:rPr>
        <w:t>Председателя Правления-Ректора НАО «Костанайский региональный университет имени А.Байтурсынова».</w:t>
      </w:r>
    </w:p>
    <w:p w:rsidR="004A6D5A" w:rsidRDefault="004A6D5A" w:rsidP="00645CD7">
      <w:pPr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645CD7" w:rsidRDefault="00645CD7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right"/>
      </w:pPr>
      <w:r>
        <w:t xml:space="preserve">© </w:t>
      </w:r>
      <w:proofErr w:type="spellStart"/>
      <w:r>
        <w:t>Костанайски</w:t>
      </w:r>
      <w:proofErr w:type="spellEnd"/>
      <w:r>
        <w:rPr>
          <w:lang w:val="kk-KZ"/>
        </w:rPr>
        <w:t xml:space="preserve">й </w:t>
      </w:r>
      <w:r>
        <w:t xml:space="preserve">региональный </w:t>
      </w:r>
    </w:p>
    <w:p w:rsidR="004A6D5A" w:rsidRDefault="004A6D5A" w:rsidP="004A6D5A">
      <w:pPr>
        <w:shd w:val="clear" w:color="auto" w:fill="FFFFFF"/>
        <w:jc w:val="right"/>
        <w:rPr>
          <w:color w:val="000000"/>
        </w:rPr>
      </w:pPr>
      <w:r>
        <w:t xml:space="preserve">университет имени А. </w:t>
      </w:r>
      <w:proofErr w:type="spellStart"/>
      <w:r>
        <w:t>Байтурсынова</w:t>
      </w:r>
      <w:proofErr w:type="spellEnd"/>
      <w:r>
        <w:t xml:space="preserve">, </w:t>
      </w:r>
      <w:r>
        <w:rPr>
          <w:color w:val="000000"/>
        </w:rPr>
        <w:t>2022</w:t>
      </w:r>
    </w:p>
    <w:p w:rsidR="00CE3973" w:rsidRDefault="00CE3973" w:rsidP="004A6D5A">
      <w:pPr>
        <w:shd w:val="clear" w:color="auto" w:fill="FFFFFF"/>
        <w:jc w:val="center"/>
        <w:rPr>
          <w:b/>
          <w:sz w:val="28"/>
          <w:szCs w:val="28"/>
        </w:rPr>
      </w:pPr>
    </w:p>
    <w:p w:rsidR="004A6D5A" w:rsidRDefault="004A6D5A" w:rsidP="004A6D5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4A6D5A" w:rsidRDefault="004A6D5A" w:rsidP="004A6D5A">
      <w:pPr>
        <w:shd w:val="clear" w:color="auto" w:fill="FFFFFF"/>
        <w:jc w:val="both"/>
        <w:rPr>
          <w:sz w:val="28"/>
          <w:szCs w:val="28"/>
        </w:rPr>
      </w:pPr>
    </w:p>
    <w:tbl>
      <w:tblPr>
        <w:tblW w:w="0" w:type="auto"/>
        <w:tblInd w:w="295" w:type="dxa"/>
        <w:tblLayout w:type="fixed"/>
        <w:tblLook w:val="0000" w:firstRow="0" w:lastRow="0" w:firstColumn="0" w:lastColumn="0" w:noHBand="0" w:noVBand="0"/>
      </w:tblPr>
      <w:tblGrid>
        <w:gridCol w:w="9169"/>
        <w:gridCol w:w="708"/>
      </w:tblGrid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Область применения…………………………………………………………...</w:t>
            </w:r>
          </w:p>
        </w:tc>
        <w:tc>
          <w:tcPr>
            <w:tcW w:w="708" w:type="dxa"/>
            <w:shd w:val="clear" w:color="auto" w:fill="auto"/>
          </w:tcPr>
          <w:p w:rsidR="004A6D5A" w:rsidRDefault="00302B5F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Нормативные ссылки ………………………………………………………….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302B5F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Обозначения и сокращения……………………………………………………</w:t>
            </w:r>
          </w:p>
          <w:p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Общие положения…………………………………………………………...…</w:t>
            </w:r>
          </w:p>
        </w:tc>
        <w:tc>
          <w:tcPr>
            <w:tcW w:w="708" w:type="dxa"/>
            <w:shd w:val="clear" w:color="auto" w:fill="auto"/>
          </w:tcPr>
          <w:p w:rsidR="004A6D5A" w:rsidRDefault="00302B5F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  <w:p w:rsidR="004A6D5A" w:rsidRDefault="00302B5F" w:rsidP="006C455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Описание……………………………………………………………….……....</w:t>
            </w:r>
          </w:p>
        </w:tc>
        <w:tc>
          <w:tcPr>
            <w:tcW w:w="708" w:type="dxa"/>
            <w:shd w:val="clear" w:color="auto" w:fill="auto"/>
          </w:tcPr>
          <w:p w:rsidR="004A6D5A" w:rsidRDefault="00302B5F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§1. Квалификационные требования………………………………….</w:t>
            </w:r>
            <w:r w:rsidR="004A6D5A">
              <w:rPr>
                <w:sz w:val="28"/>
                <w:szCs w:val="28"/>
              </w:rPr>
              <w:tab/>
              <w:t>………..</w:t>
            </w:r>
          </w:p>
        </w:tc>
        <w:tc>
          <w:tcPr>
            <w:tcW w:w="708" w:type="dxa"/>
            <w:shd w:val="clear" w:color="auto" w:fill="auto"/>
          </w:tcPr>
          <w:p w:rsidR="004A6D5A" w:rsidRDefault="00302B5F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645CD7" w:rsidP="006C455C">
            <w:pPr>
              <w:widowControl w:val="0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§2. Должностные обязанности………………………………………………....</w:t>
            </w:r>
          </w:p>
        </w:tc>
        <w:tc>
          <w:tcPr>
            <w:tcW w:w="708" w:type="dxa"/>
            <w:shd w:val="clear" w:color="auto" w:fill="auto"/>
          </w:tcPr>
          <w:p w:rsidR="004A6D5A" w:rsidRDefault="00302B5F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§3. Права…………………………………………………………………...…….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302B5F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§4. Ответственность………………………………………………………...…..</w:t>
            </w:r>
          </w:p>
        </w:tc>
        <w:tc>
          <w:tcPr>
            <w:tcW w:w="708" w:type="dxa"/>
            <w:shd w:val="clear" w:color="auto" w:fill="auto"/>
          </w:tcPr>
          <w:p w:rsidR="004A6D5A" w:rsidRDefault="00302B5F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645CD7" w:rsidP="006C455C">
            <w:pPr>
              <w:shd w:val="clear" w:color="auto" w:fill="FFFFFF"/>
              <w:tabs>
                <w:tab w:val="left" w:pos="8012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§5. Взаимоотношения………………………………………….......................…</w:t>
            </w:r>
          </w:p>
        </w:tc>
        <w:tc>
          <w:tcPr>
            <w:tcW w:w="708" w:type="dxa"/>
            <w:shd w:val="clear" w:color="auto" w:fill="auto"/>
          </w:tcPr>
          <w:p w:rsidR="004A6D5A" w:rsidRDefault="00302B5F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 Порядок внесения изменений………………………………………………….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371F64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pStyle w:val="3"/>
              <w:widowControl w:val="0"/>
              <w:numPr>
                <w:ilvl w:val="2"/>
                <w:numId w:val="0"/>
              </w:numPr>
              <w:shd w:val="clear" w:color="auto" w:fill="FFFFFF"/>
              <w:tabs>
                <w:tab w:val="clear" w:pos="2300"/>
                <w:tab w:val="num" w:pos="0"/>
                <w:tab w:val="left" w:pos="720"/>
              </w:tabs>
              <w:suppressAutoHyphens/>
              <w:autoSpaceDE w:val="0"/>
              <w:snapToGrid w:val="0"/>
              <w:ind w:right="-187"/>
              <w:rPr>
                <w:szCs w:val="28"/>
              </w:rPr>
            </w:pPr>
            <w:r>
              <w:rPr>
                <w:szCs w:val="28"/>
              </w:rPr>
              <w:t>7 Согласование, хранение и рассылка……………………………………..........</w:t>
            </w:r>
          </w:p>
          <w:p w:rsidR="004A6D5A" w:rsidRDefault="004A6D5A" w:rsidP="006C455C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4A6D5A" w:rsidRDefault="00371F64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</w:tr>
    </w:tbl>
    <w:p w:rsidR="00645CD7" w:rsidRDefault="00645CD7" w:rsidP="004A6D5A">
      <w:pPr>
        <w:ind w:firstLine="561"/>
        <w:jc w:val="both"/>
        <w:rPr>
          <w:sz w:val="28"/>
          <w:szCs w:val="28"/>
        </w:rPr>
      </w:pPr>
    </w:p>
    <w:p w:rsidR="00645CD7" w:rsidRDefault="00645CD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lastRenderedPageBreak/>
        <w:t>Глава 1. Область применения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1. Настоящая должностная инструкция определяет и устанавливает требования к деятельности </w:t>
      </w:r>
      <w:r w:rsidR="004E2250">
        <w:rPr>
          <w:sz w:val="28"/>
          <w:szCs w:val="28"/>
        </w:rPr>
        <w:t xml:space="preserve">инспектора </w:t>
      </w:r>
      <w:r w:rsidR="0039037C">
        <w:rPr>
          <w:sz w:val="28"/>
          <w:szCs w:val="28"/>
        </w:rPr>
        <w:t>отдела управления персоналом</w:t>
      </w:r>
      <w:r w:rsidRPr="00645CD7">
        <w:rPr>
          <w:sz w:val="28"/>
          <w:szCs w:val="28"/>
        </w:rPr>
        <w:t xml:space="preserve"> НАО 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</w:t>
      </w:r>
      <w:r w:rsidR="0039037C">
        <w:rPr>
          <w:sz w:val="28"/>
          <w:szCs w:val="28"/>
        </w:rPr>
        <w:t>»</w:t>
      </w:r>
      <w:r w:rsidR="00A839CC" w:rsidRPr="00645CD7">
        <w:rPr>
          <w:color w:val="000000"/>
          <w:sz w:val="28"/>
          <w:szCs w:val="28"/>
        </w:rPr>
        <w:t>, регламентирует его обязанности, права, ответственность и условия для его эффективной деятельности.</w:t>
      </w:r>
    </w:p>
    <w:p w:rsidR="004A6D5A" w:rsidRPr="00645CD7" w:rsidRDefault="004A6D5A" w:rsidP="00645CD7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2. Должностная инструкция разработана в соответствии с действующим законодательством РК, стандартом организации </w:t>
      </w:r>
      <w:r w:rsidR="00EA1D54" w:rsidRPr="00645CD7">
        <w:rPr>
          <w:color w:val="000000"/>
          <w:sz w:val="28"/>
          <w:szCs w:val="28"/>
        </w:rPr>
        <w:t xml:space="preserve">СО </w:t>
      </w:r>
      <w:r w:rsidR="00EA1D54" w:rsidRPr="00645CD7">
        <w:rPr>
          <w:bCs/>
          <w:caps/>
          <w:sz w:val="28"/>
          <w:szCs w:val="28"/>
        </w:rPr>
        <w:t>064-2022</w:t>
      </w:r>
      <w:r w:rsidR="00EA1D54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Стандарт организации. </w:t>
      </w:r>
      <w:r w:rsidR="00EA1D54" w:rsidRPr="00645CD7">
        <w:rPr>
          <w:sz w:val="28"/>
          <w:szCs w:val="28"/>
        </w:rPr>
        <w:t>Порядок разработки, согласования и утверждения положений подразделений и должностных инструкций</w:t>
      </w:r>
      <w:r w:rsidRPr="00645CD7">
        <w:rPr>
          <w:sz w:val="28"/>
          <w:szCs w:val="28"/>
        </w:rPr>
        <w:t xml:space="preserve">.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2. Нормативные ссылки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3. Настоящая Должностная инструкция разработана в соответствии со следующими нормативными документами:</w:t>
      </w:r>
    </w:p>
    <w:p w:rsidR="0039037C" w:rsidRPr="00A23101" w:rsidRDefault="0039037C" w:rsidP="0039037C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3101">
        <w:rPr>
          <w:rFonts w:ascii="Times New Roman" w:hAnsi="Times New Roman" w:cs="Times New Roman"/>
          <w:sz w:val="28"/>
          <w:szCs w:val="28"/>
        </w:rPr>
        <w:t xml:space="preserve">Трудовой кодекс РК от 23 ноября 2015 г. № </w:t>
      </w:r>
      <w:r w:rsidRPr="00A23101">
        <w:rPr>
          <w:rFonts w:ascii="Times New Roman" w:hAnsi="Times New Roman" w:cs="Times New Roman"/>
          <w:bCs/>
          <w:sz w:val="28"/>
          <w:szCs w:val="28"/>
        </w:rPr>
        <w:t>414-V</w:t>
      </w:r>
      <w:r w:rsidRPr="00A23101">
        <w:rPr>
          <w:rFonts w:ascii="Times New Roman" w:hAnsi="Times New Roman" w:cs="Times New Roman"/>
          <w:sz w:val="28"/>
          <w:szCs w:val="28"/>
        </w:rPr>
        <w:t>;</w:t>
      </w:r>
    </w:p>
    <w:p w:rsidR="0039037C" w:rsidRDefault="0039037C" w:rsidP="0039037C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Закон РК «Об образовании» от 27 июля 2007 г. №</w:t>
      </w:r>
      <w:r w:rsidR="00DB00BB">
        <w:rPr>
          <w:sz w:val="28"/>
          <w:szCs w:val="28"/>
        </w:rPr>
        <w:t xml:space="preserve"> </w:t>
      </w:r>
      <w:r w:rsidRPr="00A23101">
        <w:rPr>
          <w:sz w:val="28"/>
          <w:szCs w:val="28"/>
        </w:rPr>
        <w:t>319</w:t>
      </w:r>
      <w:r w:rsidRPr="00A23101">
        <w:rPr>
          <w:sz w:val="28"/>
          <w:szCs w:val="28"/>
          <w:lang w:val="kk-KZ"/>
        </w:rPr>
        <w:t>-</w:t>
      </w:r>
      <w:r w:rsidRPr="00A23101">
        <w:rPr>
          <w:sz w:val="28"/>
          <w:szCs w:val="28"/>
          <w:lang w:val="en-US"/>
        </w:rPr>
        <w:t>III</w:t>
      </w:r>
      <w:r w:rsidRPr="00A23101">
        <w:rPr>
          <w:sz w:val="28"/>
          <w:szCs w:val="28"/>
        </w:rPr>
        <w:t>;</w:t>
      </w:r>
      <w:r w:rsidRPr="00C743B0">
        <w:rPr>
          <w:sz w:val="28"/>
          <w:szCs w:val="28"/>
        </w:rPr>
        <w:t xml:space="preserve"> </w:t>
      </w:r>
    </w:p>
    <w:p w:rsidR="0039037C" w:rsidRPr="00C743B0" w:rsidRDefault="0039037C" w:rsidP="0039037C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263CC9">
        <w:rPr>
          <w:sz w:val="28"/>
          <w:szCs w:val="28"/>
        </w:rPr>
        <w:t>Квалификационный справочник должностей руководителей, специалистов и других служащих</w:t>
      </w:r>
      <w:r>
        <w:rPr>
          <w:sz w:val="28"/>
          <w:szCs w:val="28"/>
        </w:rPr>
        <w:t>, у</w:t>
      </w:r>
      <w:r w:rsidRPr="00263CC9">
        <w:rPr>
          <w:sz w:val="28"/>
          <w:szCs w:val="28"/>
        </w:rPr>
        <w:t>твержден</w:t>
      </w:r>
      <w:r w:rsidRPr="001C6201">
        <w:rPr>
          <w:sz w:val="28"/>
          <w:szCs w:val="28"/>
        </w:rPr>
        <w:t>ный</w:t>
      </w:r>
      <w:r w:rsidRPr="00263CC9">
        <w:rPr>
          <w:sz w:val="28"/>
          <w:szCs w:val="28"/>
        </w:rPr>
        <w:t xml:space="preserve"> Приказом Министра труда и социальной защиты населения Республики Казахстан </w:t>
      </w:r>
      <w:r>
        <w:rPr>
          <w:sz w:val="28"/>
          <w:szCs w:val="28"/>
        </w:rPr>
        <w:t>от 30 декабря 2020 года № 553;</w:t>
      </w:r>
    </w:p>
    <w:p w:rsidR="0039037C" w:rsidRPr="00A23101" w:rsidRDefault="0039037C" w:rsidP="0039037C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Устав НАО «</w:t>
      </w:r>
      <w:proofErr w:type="spellStart"/>
      <w:r w:rsidRPr="00A23101">
        <w:rPr>
          <w:sz w:val="28"/>
          <w:szCs w:val="28"/>
        </w:rPr>
        <w:t>Костанайский</w:t>
      </w:r>
      <w:proofErr w:type="spellEnd"/>
      <w:r w:rsidRPr="00A23101">
        <w:rPr>
          <w:sz w:val="28"/>
          <w:szCs w:val="28"/>
        </w:rPr>
        <w:t xml:space="preserve"> региональный университет имени А.Байтурсынова», утвержденный приказом Председателя Комитета государственного имущества и приватизации Министерства финансов Республики Казахстан от 05 июня 2020 года № 350;</w:t>
      </w:r>
    </w:p>
    <w:p w:rsidR="0039037C" w:rsidRPr="00A23101" w:rsidRDefault="0039037C" w:rsidP="0039037C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color w:val="000000"/>
          <w:sz w:val="28"/>
          <w:szCs w:val="28"/>
        </w:rPr>
        <w:t>СО 0</w:t>
      </w:r>
      <w:r>
        <w:rPr>
          <w:color w:val="000000"/>
          <w:sz w:val="28"/>
          <w:szCs w:val="28"/>
        </w:rPr>
        <w:t>81</w:t>
      </w:r>
      <w:r w:rsidRPr="00A23101">
        <w:rPr>
          <w:color w:val="000000"/>
          <w:sz w:val="28"/>
          <w:szCs w:val="28"/>
        </w:rPr>
        <w:t>-202</w:t>
      </w:r>
      <w:r>
        <w:rPr>
          <w:color w:val="000000"/>
          <w:sz w:val="28"/>
          <w:szCs w:val="28"/>
        </w:rPr>
        <w:t>2</w:t>
      </w:r>
      <w:r w:rsidRPr="00A23101">
        <w:rPr>
          <w:color w:val="000000"/>
          <w:sz w:val="28"/>
          <w:szCs w:val="28"/>
        </w:rPr>
        <w:t xml:space="preserve"> Стандарт организации. Делопроизводство;</w:t>
      </w:r>
    </w:p>
    <w:p w:rsidR="0039037C" w:rsidRPr="00A23101" w:rsidRDefault="0039037C" w:rsidP="0039037C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color w:val="000000"/>
          <w:sz w:val="28"/>
          <w:szCs w:val="28"/>
        </w:rPr>
        <w:t>ДП 0</w:t>
      </w:r>
      <w:r>
        <w:rPr>
          <w:color w:val="000000"/>
          <w:sz w:val="28"/>
          <w:szCs w:val="28"/>
        </w:rPr>
        <w:t>82</w:t>
      </w:r>
      <w:r w:rsidRPr="00A23101">
        <w:rPr>
          <w:color w:val="000000"/>
          <w:sz w:val="28"/>
          <w:szCs w:val="28"/>
        </w:rPr>
        <w:t>-202</w:t>
      </w:r>
      <w:r>
        <w:rPr>
          <w:color w:val="000000"/>
          <w:sz w:val="28"/>
          <w:szCs w:val="28"/>
        </w:rPr>
        <w:t>2</w:t>
      </w:r>
      <w:r w:rsidRPr="00A23101">
        <w:rPr>
          <w:color w:val="000000"/>
          <w:sz w:val="28"/>
          <w:szCs w:val="28"/>
        </w:rPr>
        <w:t xml:space="preserve"> Документированная процедура. Управление документацией;</w:t>
      </w:r>
    </w:p>
    <w:p w:rsidR="0039037C" w:rsidRPr="00A23101" w:rsidRDefault="0039037C" w:rsidP="0039037C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A23101">
        <w:rPr>
          <w:bCs/>
          <w:caps/>
          <w:sz w:val="28"/>
          <w:szCs w:val="28"/>
        </w:rPr>
        <w:t>СО 064-2022</w:t>
      </w:r>
      <w:r w:rsidRPr="00A23101">
        <w:rPr>
          <w:sz w:val="28"/>
          <w:szCs w:val="28"/>
        </w:rPr>
        <w:t xml:space="preserve"> Стандарт организации. Порядок разработки, согласования и утверждения положений подразделений и должностных инструкций;</w:t>
      </w:r>
    </w:p>
    <w:p w:rsidR="0039037C" w:rsidRPr="00A23101" w:rsidRDefault="0039037C" w:rsidP="0039037C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proofErr w:type="gramStart"/>
      <w:r w:rsidRPr="00A23101">
        <w:rPr>
          <w:sz w:val="28"/>
          <w:szCs w:val="28"/>
        </w:rPr>
        <w:t>ПР</w:t>
      </w:r>
      <w:proofErr w:type="gramEnd"/>
      <w:r w:rsidRPr="00A23101">
        <w:rPr>
          <w:sz w:val="28"/>
          <w:szCs w:val="28"/>
        </w:rPr>
        <w:t xml:space="preserve"> 074-2022 </w:t>
      </w:r>
      <w:r>
        <w:rPr>
          <w:sz w:val="28"/>
          <w:szCs w:val="28"/>
        </w:rPr>
        <w:t xml:space="preserve">Правила. </w:t>
      </w:r>
      <w:r w:rsidRPr="00A23101">
        <w:rPr>
          <w:sz w:val="28"/>
          <w:szCs w:val="28"/>
        </w:rPr>
        <w:t>Конкурсное замещение вакантных должностей административно-управленческого персонала.</w:t>
      </w:r>
    </w:p>
    <w:p w:rsidR="00B64BA7" w:rsidRDefault="00B64BA7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3. Обозначения и сокращения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4. В настоящей должностной инструкции применяются следующие сокращения: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РК – Республика Казахстан;</w:t>
      </w:r>
    </w:p>
    <w:p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>КРУ имени А.Байтурсынова, КРУ, Университет – Некоммерческое акционерное общество «Костанайский региональный университет имени А.Байтурсынова»;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ДП – документированная процедура;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lastRenderedPageBreak/>
        <w:t xml:space="preserve">СО – стандарт организации; </w:t>
      </w:r>
    </w:p>
    <w:p w:rsidR="004A6D5A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ДИ – должностная инструкция;</w:t>
      </w:r>
    </w:p>
    <w:p w:rsidR="003938DE" w:rsidRPr="00645CD7" w:rsidRDefault="003938DE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ППС – профессорско-преподавательский состав;</w:t>
      </w:r>
    </w:p>
    <w:p w:rsidR="004A6D5A" w:rsidRPr="0039037C" w:rsidRDefault="00A839CC" w:rsidP="0039037C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 xml:space="preserve">ОУП – </w:t>
      </w:r>
      <w:r w:rsidR="0039037C">
        <w:rPr>
          <w:color w:val="000000"/>
          <w:sz w:val="28"/>
          <w:szCs w:val="28"/>
        </w:rPr>
        <w:t>отдел управления персоналом.</w:t>
      </w:r>
    </w:p>
    <w:p w:rsidR="00A839CC" w:rsidRPr="00645CD7" w:rsidRDefault="00A839CC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4. Общие положения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5.</w:t>
      </w:r>
      <w:r w:rsidR="00E63943">
        <w:rPr>
          <w:sz w:val="28"/>
          <w:szCs w:val="28"/>
        </w:rPr>
        <w:t> </w:t>
      </w:r>
      <w:r w:rsidR="004E2250">
        <w:rPr>
          <w:sz w:val="28"/>
          <w:szCs w:val="28"/>
        </w:rPr>
        <w:t>Инспектор</w:t>
      </w:r>
      <w:r w:rsidR="0039037C">
        <w:rPr>
          <w:sz w:val="28"/>
          <w:szCs w:val="28"/>
        </w:rPr>
        <w:t xml:space="preserve"> отдела управления персоналом</w:t>
      </w:r>
      <w:r w:rsidRPr="00645CD7">
        <w:rPr>
          <w:sz w:val="28"/>
          <w:szCs w:val="28"/>
        </w:rPr>
        <w:t xml:space="preserve"> относится к категории административно-управленческого</w:t>
      </w:r>
      <w:r w:rsidR="0039037C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>персонала.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6. </w:t>
      </w:r>
      <w:r w:rsidR="004E2250">
        <w:rPr>
          <w:sz w:val="28"/>
          <w:szCs w:val="28"/>
        </w:rPr>
        <w:t>Инспектор</w:t>
      </w:r>
      <w:r w:rsidR="0039037C">
        <w:rPr>
          <w:sz w:val="28"/>
          <w:szCs w:val="28"/>
        </w:rPr>
        <w:t xml:space="preserve"> ОУП </w:t>
      </w:r>
      <w:r w:rsidRPr="00645CD7">
        <w:rPr>
          <w:sz w:val="28"/>
          <w:szCs w:val="28"/>
        </w:rPr>
        <w:t xml:space="preserve">назначается на должность на основании </w:t>
      </w:r>
      <w:r w:rsidR="00A839CC" w:rsidRPr="00645CD7">
        <w:rPr>
          <w:sz w:val="28"/>
          <w:szCs w:val="28"/>
        </w:rPr>
        <w:t>приказа</w:t>
      </w:r>
      <w:r w:rsidR="00645CD7">
        <w:rPr>
          <w:sz w:val="28"/>
          <w:szCs w:val="28"/>
        </w:rPr>
        <w:t xml:space="preserve"> </w:t>
      </w:r>
      <w:r w:rsidR="00A839CC" w:rsidRPr="00645CD7">
        <w:rPr>
          <w:sz w:val="28"/>
          <w:szCs w:val="28"/>
        </w:rPr>
        <w:t>Председателя Правления-Р</w:t>
      </w:r>
      <w:r w:rsidRPr="00645CD7">
        <w:rPr>
          <w:sz w:val="28"/>
          <w:szCs w:val="28"/>
        </w:rPr>
        <w:t xml:space="preserve">ектора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 xml:space="preserve">ниверситета. Освобождение от должности осуществляется в соответствии с трудовым законодательством РК. На период отсутствия </w:t>
      </w:r>
      <w:r w:rsidR="004E2250">
        <w:rPr>
          <w:sz w:val="28"/>
          <w:szCs w:val="28"/>
        </w:rPr>
        <w:t xml:space="preserve">инспектора </w:t>
      </w:r>
      <w:r w:rsidR="0039037C">
        <w:rPr>
          <w:sz w:val="28"/>
          <w:szCs w:val="28"/>
        </w:rPr>
        <w:t xml:space="preserve">ОУП </w:t>
      </w:r>
      <w:r w:rsidRPr="00645CD7">
        <w:rPr>
          <w:sz w:val="28"/>
          <w:szCs w:val="28"/>
        </w:rPr>
        <w:t xml:space="preserve">его обязанности исполняет лицо, на которое приказом Председателя </w:t>
      </w:r>
      <w:r w:rsidR="00A839CC" w:rsidRPr="00645CD7">
        <w:rPr>
          <w:sz w:val="28"/>
          <w:szCs w:val="28"/>
        </w:rPr>
        <w:t>Правления-Р</w:t>
      </w:r>
      <w:r w:rsidRPr="00645CD7">
        <w:rPr>
          <w:sz w:val="28"/>
          <w:szCs w:val="28"/>
        </w:rPr>
        <w:t>ектора будут возложены обязанности. Данное лицо приобретает соответствующие права и несет ответственность за качественное и своевременное исполнение возложенных на него обязанностей.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7. </w:t>
      </w:r>
      <w:r w:rsidR="004E2250">
        <w:rPr>
          <w:sz w:val="28"/>
          <w:szCs w:val="28"/>
        </w:rPr>
        <w:t xml:space="preserve">Инспектор </w:t>
      </w:r>
      <w:r w:rsidR="00AB4EB0">
        <w:rPr>
          <w:sz w:val="28"/>
          <w:szCs w:val="28"/>
        </w:rPr>
        <w:t xml:space="preserve">ОУП </w:t>
      </w:r>
      <w:r w:rsidRPr="00645CD7">
        <w:rPr>
          <w:sz w:val="28"/>
          <w:szCs w:val="28"/>
        </w:rPr>
        <w:t xml:space="preserve">в своей деятельности руководствуется действующим законодательством РК, </w:t>
      </w:r>
      <w:r w:rsidR="00A839CC" w:rsidRPr="00645CD7">
        <w:rPr>
          <w:sz w:val="28"/>
          <w:szCs w:val="28"/>
        </w:rPr>
        <w:t>Уставом КРУ</w:t>
      </w:r>
      <w:r w:rsidRPr="00645CD7">
        <w:rPr>
          <w:sz w:val="28"/>
          <w:szCs w:val="28"/>
        </w:rPr>
        <w:t xml:space="preserve">, нормативными документами и методическими материалами по направлению деятельности, внутренними и организационно-распорядительными документами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>ниверситета и настоящей должностной инструкцией.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8.</w:t>
      </w:r>
      <w:r w:rsidR="00AB4EB0">
        <w:rPr>
          <w:sz w:val="28"/>
          <w:szCs w:val="28"/>
        </w:rPr>
        <w:t xml:space="preserve"> </w:t>
      </w:r>
      <w:r w:rsidR="004E2250">
        <w:rPr>
          <w:sz w:val="28"/>
          <w:szCs w:val="28"/>
        </w:rPr>
        <w:t xml:space="preserve">Инспектор </w:t>
      </w:r>
      <w:r w:rsidR="00AB4EB0">
        <w:rPr>
          <w:sz w:val="28"/>
          <w:szCs w:val="28"/>
        </w:rPr>
        <w:t>ОУП</w:t>
      </w:r>
      <w:r w:rsidRPr="00645CD7">
        <w:rPr>
          <w:sz w:val="28"/>
          <w:szCs w:val="28"/>
        </w:rPr>
        <w:t xml:space="preserve"> подчиняется непосредственно </w:t>
      </w:r>
      <w:r w:rsidR="004E2250">
        <w:rPr>
          <w:sz w:val="28"/>
          <w:szCs w:val="28"/>
        </w:rPr>
        <w:t xml:space="preserve">начальнику отдела и </w:t>
      </w:r>
      <w:r w:rsidR="00AB4EB0">
        <w:rPr>
          <w:sz w:val="28"/>
          <w:szCs w:val="28"/>
        </w:rPr>
        <w:t xml:space="preserve">Председателю Правления – Ректору </w:t>
      </w:r>
      <w:r w:rsidRPr="00645CD7">
        <w:rPr>
          <w:sz w:val="28"/>
          <w:szCs w:val="28"/>
        </w:rPr>
        <w:t>в соответствии с организационной структурой</w:t>
      </w:r>
      <w:r w:rsidR="00AB4EB0">
        <w:rPr>
          <w:sz w:val="28"/>
          <w:szCs w:val="28"/>
        </w:rPr>
        <w:t xml:space="preserve"> управления</w:t>
      </w:r>
      <w:r w:rsidRPr="00645CD7">
        <w:rPr>
          <w:sz w:val="28"/>
          <w:szCs w:val="28"/>
        </w:rPr>
        <w:t>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5. Описание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1.</w:t>
      </w:r>
      <w:r w:rsidRPr="00645CD7">
        <w:rPr>
          <w:b/>
          <w:sz w:val="28"/>
          <w:szCs w:val="28"/>
          <w:lang w:val="kk-KZ"/>
        </w:rPr>
        <w:tab/>
        <w:t xml:space="preserve"> Квалификационные требования 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9. На должность </w:t>
      </w:r>
      <w:r w:rsidR="004E2250">
        <w:rPr>
          <w:sz w:val="28"/>
          <w:szCs w:val="28"/>
          <w:lang w:val="kk-KZ"/>
        </w:rPr>
        <w:t>и</w:t>
      </w:r>
      <w:proofErr w:type="spellStart"/>
      <w:r w:rsidR="004E2250">
        <w:rPr>
          <w:sz w:val="28"/>
          <w:szCs w:val="28"/>
        </w:rPr>
        <w:t>нспектора</w:t>
      </w:r>
      <w:proofErr w:type="spellEnd"/>
      <w:r w:rsidR="00AB4EB0">
        <w:rPr>
          <w:sz w:val="28"/>
          <w:szCs w:val="28"/>
        </w:rPr>
        <w:t xml:space="preserve"> ОУП</w:t>
      </w:r>
      <w:r w:rsidR="00927A80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  <w:lang w:val="kk-KZ"/>
        </w:rPr>
        <w:t xml:space="preserve"> назначается лицо, соответствующее следующим квалификационным требованиям:</w:t>
      </w:r>
    </w:p>
    <w:p w:rsidR="004A6D5A" w:rsidRDefault="00954763" w:rsidP="00954763">
      <w:pPr>
        <w:widowControl w:val="0"/>
        <w:shd w:val="clear" w:color="auto" w:fill="FFFFFF"/>
        <w:autoSpaceDE w:val="0"/>
        <w:ind w:firstLine="561"/>
        <w:jc w:val="both"/>
        <w:rPr>
          <w:color w:val="000000"/>
          <w:sz w:val="28"/>
          <w:szCs w:val="28"/>
        </w:rPr>
      </w:pPr>
      <w:r>
        <w:rPr>
          <w:sz w:val="28"/>
          <w:szCs w:val="28"/>
          <w:lang w:val="kk-KZ"/>
        </w:rPr>
        <w:t xml:space="preserve">1) </w:t>
      </w:r>
      <w:r w:rsidR="004A6D5A" w:rsidRPr="00645CD7">
        <w:rPr>
          <w:sz w:val="28"/>
          <w:szCs w:val="28"/>
          <w:lang w:val="kk-KZ"/>
        </w:rPr>
        <w:t>Образование:</w:t>
      </w:r>
      <w:r w:rsidR="00AB4EB0">
        <w:rPr>
          <w:sz w:val="28"/>
          <w:szCs w:val="28"/>
          <w:lang w:val="kk-KZ"/>
        </w:rPr>
        <w:t xml:space="preserve"> </w:t>
      </w:r>
      <w:r w:rsidRPr="00F766D1">
        <w:rPr>
          <w:sz w:val="28"/>
          <w:szCs w:val="28"/>
        </w:rPr>
        <w:t>в</w:t>
      </w:r>
      <w:r>
        <w:rPr>
          <w:color w:val="000000"/>
          <w:sz w:val="28"/>
          <w:szCs w:val="28"/>
        </w:rPr>
        <w:t>ысшее (или послевузовское);</w:t>
      </w:r>
    </w:p>
    <w:p w:rsidR="00954763" w:rsidRDefault="00954763" w:rsidP="00954763">
      <w:pPr>
        <w:widowControl w:val="0"/>
        <w:shd w:val="clear" w:color="auto" w:fill="FFFFFF"/>
        <w:autoSpaceDE w:val="0"/>
        <w:ind w:firstLine="56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2) </w:t>
      </w:r>
      <w:r w:rsidRPr="00645CD7">
        <w:rPr>
          <w:sz w:val="28"/>
          <w:szCs w:val="28"/>
          <w:lang w:val="kk-KZ"/>
        </w:rPr>
        <w:t>Стаж работы:</w:t>
      </w:r>
      <w:r>
        <w:rPr>
          <w:sz w:val="28"/>
          <w:szCs w:val="28"/>
          <w:lang w:val="kk-KZ"/>
        </w:rPr>
        <w:t xml:space="preserve"> </w:t>
      </w:r>
      <w:r w:rsidR="00952B2F">
        <w:rPr>
          <w:sz w:val="28"/>
          <w:szCs w:val="28"/>
          <w:lang w:val="kk-KZ"/>
        </w:rPr>
        <w:t>по профилю</w:t>
      </w:r>
      <w:r w:rsidRPr="00F766D1">
        <w:rPr>
          <w:color w:val="000000"/>
          <w:sz w:val="28"/>
          <w:szCs w:val="28"/>
        </w:rPr>
        <w:t xml:space="preserve"> </w:t>
      </w:r>
      <w:r w:rsidR="0065570C">
        <w:rPr>
          <w:color w:val="000000"/>
          <w:sz w:val="28"/>
          <w:szCs w:val="28"/>
        </w:rPr>
        <w:t xml:space="preserve">- </w:t>
      </w:r>
      <w:r w:rsidRPr="00F766D1">
        <w:rPr>
          <w:color w:val="000000"/>
          <w:sz w:val="28"/>
          <w:szCs w:val="28"/>
        </w:rPr>
        <w:t xml:space="preserve">не менее </w:t>
      </w:r>
      <w:r w:rsidR="0091708D">
        <w:rPr>
          <w:color w:val="000000"/>
          <w:sz w:val="28"/>
          <w:szCs w:val="28"/>
        </w:rPr>
        <w:t>1</w:t>
      </w:r>
      <w:r w:rsidRPr="00F766D1">
        <w:rPr>
          <w:color w:val="000000"/>
          <w:sz w:val="28"/>
          <w:szCs w:val="28"/>
        </w:rPr>
        <w:t xml:space="preserve"> </w:t>
      </w:r>
      <w:r w:rsidR="0091708D">
        <w:rPr>
          <w:color w:val="000000"/>
          <w:sz w:val="28"/>
          <w:szCs w:val="28"/>
        </w:rPr>
        <w:t>года;</w:t>
      </w:r>
    </w:p>
    <w:p w:rsidR="0091708D" w:rsidRPr="0091708D" w:rsidRDefault="0091708D" w:rsidP="0091708D">
      <w:pPr>
        <w:pStyle w:val="af1"/>
        <w:widowControl w:val="0"/>
        <w:numPr>
          <w:ilvl w:val="0"/>
          <w:numId w:val="16"/>
        </w:numPr>
        <w:shd w:val="clear" w:color="auto" w:fill="FFFFFF"/>
        <w:tabs>
          <w:tab w:val="left" w:pos="0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91708D">
        <w:rPr>
          <w:sz w:val="28"/>
          <w:szCs w:val="28"/>
          <w:lang w:val="kk-KZ"/>
        </w:rPr>
        <w:t>Особые требования: наличие д</w:t>
      </w:r>
      <w:r>
        <w:rPr>
          <w:sz w:val="28"/>
          <w:szCs w:val="28"/>
          <w:lang w:val="kk-KZ"/>
        </w:rPr>
        <w:t xml:space="preserve">окументов, подтверждающих </w:t>
      </w:r>
      <w:r w:rsidRPr="0091708D">
        <w:rPr>
          <w:sz w:val="28"/>
          <w:szCs w:val="28"/>
          <w:lang w:val="kk-KZ"/>
        </w:rPr>
        <w:t xml:space="preserve"> обучение</w:t>
      </w:r>
      <w:r>
        <w:rPr>
          <w:sz w:val="28"/>
          <w:szCs w:val="28"/>
          <w:lang w:val="kk-KZ"/>
        </w:rPr>
        <w:t xml:space="preserve"> по профилю</w:t>
      </w:r>
      <w:r w:rsidRPr="0091708D">
        <w:rPr>
          <w:sz w:val="28"/>
          <w:szCs w:val="28"/>
          <w:lang w:val="kk-KZ"/>
        </w:rPr>
        <w:t>.</w:t>
      </w:r>
    </w:p>
    <w:p w:rsidR="0091708D" w:rsidRDefault="0091708D" w:rsidP="00954763">
      <w:pPr>
        <w:widowControl w:val="0"/>
        <w:shd w:val="clear" w:color="auto" w:fill="FFFFFF"/>
        <w:autoSpaceDE w:val="0"/>
        <w:ind w:firstLine="561"/>
        <w:jc w:val="both"/>
        <w:rPr>
          <w:color w:val="000000"/>
          <w:sz w:val="28"/>
          <w:szCs w:val="28"/>
          <w:lang w:val="kk-KZ"/>
        </w:rPr>
      </w:pPr>
    </w:p>
    <w:p w:rsidR="0091708D" w:rsidRPr="00645CD7" w:rsidRDefault="0091708D" w:rsidP="0091708D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2. Должностные обязанности</w:t>
      </w:r>
    </w:p>
    <w:p w:rsidR="0091708D" w:rsidRPr="00645CD7" w:rsidRDefault="0091708D" w:rsidP="0091708D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shd w:val="clear" w:color="auto" w:fill="00FFFF"/>
          <w:lang w:val="kk-KZ"/>
        </w:rPr>
      </w:pPr>
    </w:p>
    <w:p w:rsidR="0091708D" w:rsidRDefault="0091708D" w:rsidP="0091708D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10.</w:t>
      </w:r>
      <w:r>
        <w:rPr>
          <w:sz w:val="28"/>
          <w:szCs w:val="28"/>
          <w:lang w:val="kk-KZ"/>
        </w:rPr>
        <w:t xml:space="preserve"> Инспектор ОУП</w:t>
      </w:r>
      <w:r w:rsidRPr="00645CD7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д</w:t>
      </w:r>
      <w:r w:rsidRPr="00645CD7">
        <w:rPr>
          <w:sz w:val="28"/>
          <w:szCs w:val="28"/>
          <w:lang w:val="kk-KZ"/>
        </w:rPr>
        <w:t xml:space="preserve">ля выполнения возложенных на него трудовых функций </w:t>
      </w:r>
      <w:r w:rsidRPr="00645CD7">
        <w:rPr>
          <w:sz w:val="28"/>
          <w:szCs w:val="28"/>
        </w:rPr>
        <w:t>обязан</w:t>
      </w:r>
      <w:r w:rsidRPr="00645CD7">
        <w:rPr>
          <w:sz w:val="28"/>
          <w:szCs w:val="28"/>
          <w:lang w:val="kk-KZ"/>
        </w:rPr>
        <w:t>:</w:t>
      </w:r>
    </w:p>
    <w:p w:rsidR="00E954D9" w:rsidRDefault="00E954D9" w:rsidP="00E954D9">
      <w:pPr>
        <w:pStyle w:val="aa"/>
        <w:tabs>
          <w:tab w:val="left" w:pos="851"/>
          <w:tab w:val="left" w:pos="993"/>
        </w:tabs>
        <w:suppressAutoHyphens/>
        <w:autoSpaceDN/>
        <w:adjustRightInd/>
        <w:ind w:left="567" w:right="4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1) </w:t>
      </w:r>
      <w:r w:rsidRPr="009661FC">
        <w:rPr>
          <w:sz w:val="28"/>
          <w:szCs w:val="28"/>
        </w:rPr>
        <w:t>соблюдать законность в деятельности ОУП;</w:t>
      </w:r>
    </w:p>
    <w:p w:rsidR="0091708D" w:rsidRDefault="00E954D9" w:rsidP="00E954D9">
      <w:pPr>
        <w:pStyle w:val="aa"/>
        <w:tabs>
          <w:tab w:val="left" w:pos="851"/>
          <w:tab w:val="left" w:pos="993"/>
        </w:tabs>
        <w:suppressAutoHyphens/>
        <w:autoSpaceDN/>
        <w:adjustRightInd/>
        <w:ind w:left="567" w:right="4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="0091708D">
        <w:rPr>
          <w:sz w:val="28"/>
          <w:szCs w:val="28"/>
        </w:rPr>
        <w:t xml:space="preserve">визировать документы по вопросам, входящим в компетенцию; </w:t>
      </w:r>
    </w:p>
    <w:p w:rsidR="0091708D" w:rsidRDefault="00E954D9" w:rsidP="00E954D9">
      <w:pPr>
        <w:pStyle w:val="aa"/>
        <w:tabs>
          <w:tab w:val="left" w:pos="851"/>
          <w:tab w:val="left" w:pos="993"/>
        </w:tabs>
        <w:suppressAutoHyphens/>
        <w:autoSpaceDN/>
        <w:adjustRightInd/>
        <w:ind w:left="567" w:right="4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="0091708D">
        <w:rPr>
          <w:sz w:val="28"/>
          <w:szCs w:val="28"/>
        </w:rPr>
        <w:t xml:space="preserve">регулярно отслеживать изменения в трудовом законодательстве; </w:t>
      </w:r>
    </w:p>
    <w:p w:rsidR="0091708D" w:rsidRDefault="00E954D9" w:rsidP="003240F3">
      <w:pPr>
        <w:pStyle w:val="aa"/>
        <w:tabs>
          <w:tab w:val="left" w:pos="851"/>
          <w:tab w:val="left" w:pos="993"/>
        </w:tabs>
        <w:suppressAutoHyphens/>
        <w:autoSpaceDN/>
        <w:adjustRightInd/>
        <w:ind w:right="47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4) </w:t>
      </w:r>
      <w:r w:rsidR="0091708D">
        <w:rPr>
          <w:sz w:val="28"/>
          <w:szCs w:val="28"/>
        </w:rPr>
        <w:t>реализовывать политику и цели университета в области качества;</w:t>
      </w:r>
    </w:p>
    <w:p w:rsidR="00952B2F" w:rsidRPr="00E954D9" w:rsidRDefault="00E954D9" w:rsidP="003240F3">
      <w:pPr>
        <w:pStyle w:val="aa"/>
        <w:tabs>
          <w:tab w:val="left" w:pos="851"/>
          <w:tab w:val="left" w:pos="993"/>
        </w:tabs>
        <w:suppressAutoHyphens/>
        <w:autoSpaceDN/>
        <w:adjustRightInd/>
        <w:ind w:right="4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</w:t>
      </w:r>
      <w:r w:rsidR="00952B2F" w:rsidRPr="00E954D9">
        <w:rPr>
          <w:sz w:val="28"/>
          <w:szCs w:val="28"/>
        </w:rPr>
        <w:t>вести учет личного состава Университета, его структурных  подразделений в соответствии со штатным расписанием, с унифицированными формами первичной учетной документации;</w:t>
      </w:r>
    </w:p>
    <w:p w:rsidR="00952B2F" w:rsidRDefault="00CE524F" w:rsidP="003240F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6) </w:t>
      </w:r>
      <w:r w:rsidR="00952B2F">
        <w:rPr>
          <w:sz w:val="28"/>
          <w:szCs w:val="28"/>
        </w:rPr>
        <w:t xml:space="preserve">оформлять прием, перевод и увольнение </w:t>
      </w:r>
      <w:r w:rsidR="003938DE">
        <w:rPr>
          <w:sz w:val="28"/>
          <w:szCs w:val="28"/>
        </w:rPr>
        <w:t xml:space="preserve"> ППС и сотрудников </w:t>
      </w:r>
      <w:r w:rsidR="00952B2F">
        <w:rPr>
          <w:sz w:val="28"/>
          <w:szCs w:val="28"/>
        </w:rPr>
        <w:t>в соответствии с трудовым законодательством РК и внутренними нормативно-правовыми актами;</w:t>
      </w:r>
    </w:p>
    <w:p w:rsidR="00952B2F" w:rsidRDefault="00CE524F" w:rsidP="00CE524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7) </w:t>
      </w:r>
      <w:r w:rsidR="00952B2F">
        <w:rPr>
          <w:sz w:val="28"/>
          <w:szCs w:val="28"/>
        </w:rPr>
        <w:t>формировать и вести личные дела</w:t>
      </w:r>
      <w:r w:rsidR="003938DE">
        <w:rPr>
          <w:sz w:val="28"/>
          <w:szCs w:val="28"/>
        </w:rPr>
        <w:t xml:space="preserve"> личного состава</w:t>
      </w:r>
      <w:r w:rsidR="00952B2F">
        <w:rPr>
          <w:sz w:val="28"/>
          <w:szCs w:val="28"/>
        </w:rPr>
        <w:t>, вносить в них</w:t>
      </w:r>
      <w:r w:rsidR="00952B2F">
        <w:rPr>
          <w:sz w:val="28"/>
          <w:szCs w:val="28"/>
        </w:rPr>
        <w:br/>
        <w:t>изменения, связанные с трудовой деятельностью и оформлять трудовые договоры и дополнительные соглашения к ним;</w:t>
      </w:r>
    </w:p>
    <w:p w:rsidR="00952B2F" w:rsidRDefault="00CE524F" w:rsidP="00952B2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8) </w:t>
      </w:r>
      <w:r w:rsidR="00952B2F">
        <w:rPr>
          <w:sz w:val="28"/>
          <w:szCs w:val="28"/>
        </w:rPr>
        <w:t>участвовать в разработке и актуализации нормативно – справочной документации,</w:t>
      </w:r>
      <w:r>
        <w:rPr>
          <w:sz w:val="28"/>
          <w:szCs w:val="28"/>
        </w:rPr>
        <w:t xml:space="preserve"> касающейся направления деятельности ОУП</w:t>
      </w:r>
      <w:r w:rsidR="00952B2F">
        <w:rPr>
          <w:sz w:val="28"/>
          <w:szCs w:val="28"/>
        </w:rPr>
        <w:t>;</w:t>
      </w:r>
    </w:p>
    <w:p w:rsidR="00952B2F" w:rsidRDefault="00CE524F" w:rsidP="00CE524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9) </w:t>
      </w:r>
      <w:r w:rsidR="00952B2F">
        <w:rPr>
          <w:sz w:val="28"/>
          <w:szCs w:val="28"/>
        </w:rPr>
        <w:t xml:space="preserve">участвовать в подготовке и проведении конкурсного замещения, </w:t>
      </w:r>
      <w:r w:rsidR="00952B2F" w:rsidRPr="00330829">
        <w:rPr>
          <w:sz w:val="28"/>
          <w:szCs w:val="28"/>
        </w:rPr>
        <w:t xml:space="preserve">аттестации </w:t>
      </w:r>
      <w:r w:rsidRPr="00330829">
        <w:rPr>
          <w:sz w:val="28"/>
          <w:szCs w:val="28"/>
        </w:rPr>
        <w:t>ППС и сотрудников</w:t>
      </w:r>
      <w:r w:rsidR="00952B2F" w:rsidRPr="00330829">
        <w:rPr>
          <w:sz w:val="28"/>
          <w:szCs w:val="28"/>
        </w:rPr>
        <w:t xml:space="preserve"> Университета,</w:t>
      </w:r>
      <w:r w:rsidR="00952B2F">
        <w:rPr>
          <w:sz w:val="28"/>
          <w:szCs w:val="28"/>
        </w:rPr>
        <w:t xml:space="preserve"> вносить свои предложения по совершенствованию этой работы, подготавливать соответствующие материалы к заседанию аттестационных, конкурсных комиссий, вести протоколы во время их проведения, осуществлять техническое обслуживание и обеспечивать работу комиссии;</w:t>
      </w:r>
    </w:p>
    <w:p w:rsidR="00952B2F" w:rsidRDefault="00CE524F" w:rsidP="00CE524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10) </w:t>
      </w:r>
      <w:r w:rsidR="00952B2F">
        <w:rPr>
          <w:sz w:val="28"/>
          <w:szCs w:val="28"/>
        </w:rPr>
        <w:t>готовить необходимые материалы о представлении к поощрениям и награждениям</w:t>
      </w:r>
      <w:r w:rsidR="00DB00BB">
        <w:rPr>
          <w:sz w:val="28"/>
          <w:szCs w:val="28"/>
        </w:rPr>
        <w:t xml:space="preserve"> </w:t>
      </w:r>
      <w:r w:rsidR="00DB00BB" w:rsidRPr="00330829">
        <w:rPr>
          <w:sz w:val="28"/>
          <w:szCs w:val="28"/>
        </w:rPr>
        <w:t>сотрудников Университета</w:t>
      </w:r>
      <w:r w:rsidR="00952B2F" w:rsidRPr="00330829">
        <w:rPr>
          <w:sz w:val="28"/>
          <w:szCs w:val="28"/>
        </w:rPr>
        <w:t>;</w:t>
      </w:r>
    </w:p>
    <w:p w:rsidR="00952B2F" w:rsidRDefault="00CE524F" w:rsidP="00CE524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11) </w:t>
      </w:r>
      <w:r w:rsidR="00952B2F">
        <w:rPr>
          <w:sz w:val="28"/>
          <w:szCs w:val="28"/>
        </w:rPr>
        <w:t xml:space="preserve">готовить по поручению начальника </w:t>
      </w:r>
      <w:r w:rsidR="003938DE">
        <w:rPr>
          <w:sz w:val="28"/>
          <w:szCs w:val="28"/>
        </w:rPr>
        <w:t>ОУП</w:t>
      </w:r>
      <w:r w:rsidR="00952B2F">
        <w:rPr>
          <w:sz w:val="28"/>
          <w:szCs w:val="28"/>
        </w:rPr>
        <w:t xml:space="preserve"> ответы </w:t>
      </w:r>
      <w:r w:rsidR="003938DE">
        <w:rPr>
          <w:sz w:val="28"/>
          <w:szCs w:val="28"/>
        </w:rPr>
        <w:t>на письма (запросы)</w:t>
      </w:r>
      <w:r w:rsidR="00952B2F">
        <w:rPr>
          <w:sz w:val="28"/>
          <w:szCs w:val="28"/>
        </w:rPr>
        <w:t>;</w:t>
      </w:r>
    </w:p>
    <w:p w:rsidR="00952B2F" w:rsidRDefault="00CE524F" w:rsidP="00CE524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12) </w:t>
      </w:r>
      <w:r w:rsidR="00952B2F">
        <w:rPr>
          <w:sz w:val="28"/>
          <w:szCs w:val="28"/>
        </w:rPr>
        <w:t>вносить информацию о количественном, качественном составе</w:t>
      </w:r>
      <w:r w:rsidR="00952B2F">
        <w:rPr>
          <w:sz w:val="28"/>
          <w:szCs w:val="28"/>
        </w:rPr>
        <w:br/>
      </w:r>
      <w:r w:rsidR="003938DE">
        <w:rPr>
          <w:sz w:val="28"/>
          <w:szCs w:val="28"/>
        </w:rPr>
        <w:t>сотрудников</w:t>
      </w:r>
      <w:r w:rsidR="00952B2F">
        <w:rPr>
          <w:sz w:val="28"/>
          <w:szCs w:val="28"/>
        </w:rPr>
        <w:t xml:space="preserve"> в базу данных </w:t>
      </w:r>
      <w:r>
        <w:rPr>
          <w:sz w:val="28"/>
          <w:szCs w:val="28"/>
        </w:rPr>
        <w:t>о</w:t>
      </w:r>
      <w:r w:rsidR="00952B2F">
        <w:rPr>
          <w:sz w:val="28"/>
          <w:szCs w:val="28"/>
        </w:rPr>
        <w:t xml:space="preserve"> персонале Университета «</w:t>
      </w:r>
      <w:proofErr w:type="gramStart"/>
      <w:r w:rsidR="00952B2F">
        <w:rPr>
          <w:sz w:val="28"/>
          <w:szCs w:val="28"/>
        </w:rPr>
        <w:t>Кадры-вуз</w:t>
      </w:r>
      <w:proofErr w:type="gramEnd"/>
      <w:r w:rsidR="00952B2F">
        <w:rPr>
          <w:sz w:val="28"/>
          <w:szCs w:val="28"/>
        </w:rPr>
        <w:t>» и базу данных МОН РК «</w:t>
      </w:r>
      <w:proofErr w:type="spellStart"/>
      <w:r w:rsidR="00952B2F">
        <w:rPr>
          <w:sz w:val="28"/>
          <w:szCs w:val="28"/>
        </w:rPr>
        <w:t>Платонус</w:t>
      </w:r>
      <w:proofErr w:type="spellEnd"/>
      <w:r w:rsidR="00952B2F">
        <w:rPr>
          <w:sz w:val="28"/>
          <w:szCs w:val="28"/>
        </w:rPr>
        <w:t>», НОБД, республиканский сайт «</w:t>
      </w:r>
      <w:proofErr w:type="spellStart"/>
      <w:r w:rsidR="00952B2F">
        <w:rPr>
          <w:sz w:val="28"/>
          <w:szCs w:val="28"/>
          <w:lang w:val="en-US"/>
        </w:rPr>
        <w:t>Enbek</w:t>
      </w:r>
      <w:proofErr w:type="spellEnd"/>
      <w:r w:rsidR="00952B2F" w:rsidRPr="00A727DB">
        <w:rPr>
          <w:sz w:val="28"/>
          <w:szCs w:val="28"/>
        </w:rPr>
        <w:t>.</w:t>
      </w:r>
      <w:proofErr w:type="spellStart"/>
      <w:r w:rsidR="00952B2F">
        <w:rPr>
          <w:sz w:val="28"/>
          <w:szCs w:val="28"/>
          <w:lang w:val="en-US"/>
        </w:rPr>
        <w:t>kz</w:t>
      </w:r>
      <w:proofErr w:type="spellEnd"/>
      <w:r w:rsidR="00952B2F">
        <w:rPr>
          <w:sz w:val="28"/>
          <w:szCs w:val="28"/>
        </w:rPr>
        <w:t>» следить за их своевременным обновлением и пополнением;</w:t>
      </w:r>
    </w:p>
    <w:p w:rsidR="00952B2F" w:rsidRDefault="00CE524F" w:rsidP="00952B2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13) </w:t>
      </w:r>
      <w:r w:rsidR="00952B2F">
        <w:rPr>
          <w:sz w:val="28"/>
          <w:szCs w:val="28"/>
        </w:rPr>
        <w:t xml:space="preserve">вести учет предоставления отпусков, осуществлять </w:t>
      </w:r>
      <w:proofErr w:type="gramStart"/>
      <w:r w:rsidR="00952B2F">
        <w:rPr>
          <w:sz w:val="28"/>
          <w:szCs w:val="28"/>
        </w:rPr>
        <w:t>контроль за</w:t>
      </w:r>
      <w:proofErr w:type="gramEnd"/>
      <w:r w:rsidR="00952B2F">
        <w:rPr>
          <w:sz w:val="28"/>
          <w:szCs w:val="28"/>
        </w:rPr>
        <w:t xml:space="preserve"> составлением и соблюдением графиков очередных отпусков;</w:t>
      </w:r>
    </w:p>
    <w:p w:rsidR="00952B2F" w:rsidRDefault="00CE524F" w:rsidP="003938D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14) </w:t>
      </w:r>
      <w:r w:rsidR="00952B2F">
        <w:rPr>
          <w:sz w:val="28"/>
          <w:szCs w:val="28"/>
        </w:rPr>
        <w:t>сверять табеля учета рабочего времени в части предоставления отпусков, командировок, временной нетрудоспособности;</w:t>
      </w:r>
    </w:p>
    <w:p w:rsidR="00952B2F" w:rsidRDefault="00CE524F" w:rsidP="00952B2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15) </w:t>
      </w:r>
      <w:r w:rsidR="00952B2F">
        <w:rPr>
          <w:sz w:val="28"/>
          <w:szCs w:val="28"/>
        </w:rPr>
        <w:t>вести журнал учета сотрудников, находящихся в отпуске по беременности и родам, в отпуске по уходу за ребенком;</w:t>
      </w:r>
    </w:p>
    <w:p w:rsidR="00952B2F" w:rsidRDefault="00CE524F" w:rsidP="00CE524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16) </w:t>
      </w:r>
      <w:r w:rsidR="00952B2F">
        <w:rPr>
          <w:sz w:val="28"/>
          <w:szCs w:val="28"/>
        </w:rPr>
        <w:t>составлять установленную отчетность;</w:t>
      </w:r>
    </w:p>
    <w:p w:rsidR="00952B2F" w:rsidRDefault="00CE524F" w:rsidP="00CE524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17) </w:t>
      </w:r>
      <w:r w:rsidR="00952B2F">
        <w:rPr>
          <w:sz w:val="28"/>
          <w:szCs w:val="28"/>
        </w:rPr>
        <w:t>оформлять заявки в Центр занятости по мере образования вакансий;</w:t>
      </w:r>
    </w:p>
    <w:p w:rsidR="00952B2F" w:rsidRDefault="00CE524F" w:rsidP="00DB00B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18) </w:t>
      </w:r>
      <w:r w:rsidR="00952B2F">
        <w:rPr>
          <w:sz w:val="28"/>
          <w:szCs w:val="28"/>
        </w:rPr>
        <w:t>готовить документы к сдаче на хранение в архив;</w:t>
      </w:r>
    </w:p>
    <w:p w:rsidR="00952B2F" w:rsidRPr="00330829" w:rsidRDefault="00CE524F" w:rsidP="00CE524F">
      <w:pPr>
        <w:ind w:firstLine="567"/>
        <w:jc w:val="both"/>
        <w:rPr>
          <w:color w:val="000000"/>
          <w:sz w:val="28"/>
          <w:szCs w:val="28"/>
        </w:rPr>
      </w:pPr>
      <w:r w:rsidRPr="00330829">
        <w:rPr>
          <w:sz w:val="28"/>
          <w:szCs w:val="28"/>
        </w:rPr>
        <w:t xml:space="preserve">19) </w:t>
      </w:r>
      <w:r w:rsidR="00952B2F" w:rsidRPr="00330829">
        <w:rPr>
          <w:color w:val="000000"/>
          <w:sz w:val="28"/>
          <w:szCs w:val="28"/>
        </w:rPr>
        <w:t>осуществлять хранение, заполнение, выдачу трудовых книжек;</w:t>
      </w:r>
    </w:p>
    <w:p w:rsidR="00952B2F" w:rsidRPr="00330829" w:rsidRDefault="00CE524F" w:rsidP="00CE524F">
      <w:pPr>
        <w:ind w:firstLine="567"/>
        <w:jc w:val="both"/>
        <w:rPr>
          <w:color w:val="000000"/>
          <w:sz w:val="28"/>
          <w:szCs w:val="28"/>
        </w:rPr>
      </w:pPr>
      <w:r w:rsidRPr="00330829">
        <w:rPr>
          <w:color w:val="000000"/>
          <w:sz w:val="28"/>
          <w:szCs w:val="28"/>
        </w:rPr>
        <w:t xml:space="preserve">20) </w:t>
      </w:r>
      <w:r w:rsidR="00952B2F" w:rsidRPr="00330829">
        <w:rPr>
          <w:color w:val="000000"/>
          <w:sz w:val="28"/>
          <w:szCs w:val="28"/>
        </w:rPr>
        <w:t>вести учет и хранение положений подразделений и должностных инструкций;</w:t>
      </w:r>
    </w:p>
    <w:p w:rsidR="00952B2F" w:rsidRPr="00DB00BB" w:rsidRDefault="00DB00BB" w:rsidP="00DB00BB">
      <w:pPr>
        <w:tabs>
          <w:tab w:val="left" w:pos="993"/>
          <w:tab w:val="left" w:pos="1134"/>
        </w:tabs>
        <w:ind w:firstLine="567"/>
        <w:jc w:val="both"/>
        <w:rPr>
          <w:color w:val="000000"/>
          <w:sz w:val="28"/>
          <w:szCs w:val="28"/>
        </w:rPr>
      </w:pPr>
      <w:r w:rsidRPr="00330829">
        <w:rPr>
          <w:sz w:val="28"/>
          <w:szCs w:val="28"/>
        </w:rPr>
        <w:t>21)</w:t>
      </w:r>
      <w:r w:rsidR="0084692A" w:rsidRPr="00330829">
        <w:rPr>
          <w:sz w:val="28"/>
          <w:szCs w:val="28"/>
        </w:rPr>
        <w:t xml:space="preserve"> </w:t>
      </w:r>
      <w:r w:rsidR="00952B2F" w:rsidRPr="00330829">
        <w:rPr>
          <w:color w:val="000000"/>
          <w:sz w:val="28"/>
          <w:szCs w:val="28"/>
        </w:rPr>
        <w:t>консультировать по вопросам оформления положений подразд</w:t>
      </w:r>
      <w:r w:rsidR="00E954D9" w:rsidRPr="00330829">
        <w:rPr>
          <w:color w:val="000000"/>
          <w:sz w:val="28"/>
          <w:szCs w:val="28"/>
        </w:rPr>
        <w:t>елений и должностных инструкций;</w:t>
      </w:r>
      <w:r>
        <w:rPr>
          <w:color w:val="000000"/>
          <w:sz w:val="28"/>
          <w:szCs w:val="28"/>
        </w:rPr>
        <w:t xml:space="preserve"> </w:t>
      </w:r>
    </w:p>
    <w:p w:rsidR="00E954D9" w:rsidRDefault="00CE524F" w:rsidP="00CE524F">
      <w:pPr>
        <w:ind w:firstLine="567"/>
        <w:jc w:val="both"/>
        <w:rPr>
          <w:sz w:val="28"/>
          <w:szCs w:val="28"/>
          <w:lang w:val="kk-KZ"/>
        </w:rPr>
      </w:pPr>
      <w:r>
        <w:rPr>
          <w:color w:val="000000"/>
          <w:sz w:val="27"/>
          <w:szCs w:val="27"/>
        </w:rPr>
        <w:t xml:space="preserve">22) </w:t>
      </w:r>
      <w:r w:rsidR="00E954D9" w:rsidRPr="00E954D9">
        <w:rPr>
          <w:sz w:val="28"/>
          <w:szCs w:val="28"/>
          <w:lang w:val="kk-KZ"/>
        </w:rPr>
        <w:t>регистрировать основания для издания приказов (представления, служебные записки, заявления);</w:t>
      </w:r>
    </w:p>
    <w:p w:rsidR="00E954D9" w:rsidRDefault="00CE524F" w:rsidP="00CE524F">
      <w:pPr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23) </w:t>
      </w:r>
      <w:r w:rsidR="00E954D9" w:rsidRPr="00E954D9">
        <w:rPr>
          <w:sz w:val="28"/>
          <w:szCs w:val="28"/>
          <w:lang w:val="kk-KZ"/>
        </w:rPr>
        <w:t>оформлять и издавать приказы по основной деятельности, личному составу и командировкам;</w:t>
      </w:r>
    </w:p>
    <w:p w:rsidR="00E954D9" w:rsidRDefault="00CE524F" w:rsidP="00CE524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lastRenderedPageBreak/>
        <w:t xml:space="preserve">24) </w:t>
      </w:r>
      <w:r w:rsidR="00E954D9" w:rsidRPr="00E954D9">
        <w:rPr>
          <w:sz w:val="28"/>
          <w:szCs w:val="28"/>
        </w:rPr>
        <w:t>готовить документы по истечении установленных сроков текущего хранения к сдаче в архив;</w:t>
      </w:r>
    </w:p>
    <w:p w:rsidR="00E954D9" w:rsidRDefault="00CE524F" w:rsidP="00CE524F">
      <w:pPr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 xml:space="preserve">25) </w:t>
      </w:r>
      <w:r w:rsidR="00E954D9" w:rsidRPr="00E954D9">
        <w:rPr>
          <w:sz w:val="28"/>
          <w:szCs w:val="28"/>
        </w:rPr>
        <w:t>в</w:t>
      </w:r>
      <w:r w:rsidR="00E954D9" w:rsidRPr="00E954D9">
        <w:rPr>
          <w:sz w:val="28"/>
          <w:szCs w:val="28"/>
          <w:lang w:val="kk-KZ"/>
        </w:rPr>
        <w:t>ести журнал</w:t>
      </w:r>
      <w:r w:rsidR="00E954D9">
        <w:rPr>
          <w:sz w:val="28"/>
          <w:szCs w:val="28"/>
          <w:lang w:val="kk-KZ"/>
        </w:rPr>
        <w:t>ы</w:t>
      </w:r>
      <w:r w:rsidR="00E954D9" w:rsidRPr="00E954D9">
        <w:rPr>
          <w:sz w:val="28"/>
          <w:szCs w:val="28"/>
          <w:lang w:val="kk-KZ"/>
        </w:rPr>
        <w:t xml:space="preserve"> регистрации приказов по основной деятельности</w:t>
      </w:r>
      <w:r w:rsidR="00E954D9">
        <w:rPr>
          <w:sz w:val="28"/>
          <w:szCs w:val="28"/>
          <w:lang w:val="kk-KZ"/>
        </w:rPr>
        <w:t xml:space="preserve">, </w:t>
      </w:r>
      <w:r w:rsidR="00E954D9" w:rsidRPr="00E954D9">
        <w:rPr>
          <w:sz w:val="28"/>
          <w:szCs w:val="28"/>
          <w:lang w:val="kk-KZ"/>
        </w:rPr>
        <w:t>личному составу и командировкам;</w:t>
      </w:r>
    </w:p>
    <w:p w:rsidR="00E954D9" w:rsidRDefault="00CE524F" w:rsidP="00CE524F">
      <w:pPr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26) </w:t>
      </w:r>
      <w:r w:rsidR="00E954D9" w:rsidRPr="00E954D9">
        <w:rPr>
          <w:sz w:val="28"/>
          <w:szCs w:val="28"/>
          <w:lang w:val="kk-KZ"/>
        </w:rPr>
        <w:t>осуществлять своевременную рассылку приказов заинтересованным и ответс</w:t>
      </w:r>
      <w:r w:rsidR="00B64BA7" w:rsidRPr="00330829">
        <w:rPr>
          <w:sz w:val="28"/>
          <w:szCs w:val="28"/>
          <w:lang w:val="kk-KZ"/>
        </w:rPr>
        <w:t>т</w:t>
      </w:r>
      <w:r w:rsidR="00E954D9" w:rsidRPr="00E954D9">
        <w:rPr>
          <w:sz w:val="28"/>
          <w:szCs w:val="28"/>
          <w:lang w:val="kk-KZ"/>
        </w:rPr>
        <w:t>венным лицам и подразделелниям;</w:t>
      </w:r>
    </w:p>
    <w:p w:rsidR="00CE524F" w:rsidRDefault="00CE524F" w:rsidP="00CE524F">
      <w:pPr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27) </w:t>
      </w:r>
      <w:r w:rsidRPr="00E954D9">
        <w:rPr>
          <w:sz w:val="28"/>
          <w:szCs w:val="28"/>
          <w:lang w:val="kk-KZ"/>
        </w:rPr>
        <w:t xml:space="preserve">оформлять выписки из приказов для </w:t>
      </w:r>
      <w:r w:rsidR="00B64BA7" w:rsidRPr="00330829">
        <w:rPr>
          <w:sz w:val="28"/>
          <w:szCs w:val="28"/>
          <w:lang w:val="kk-KZ"/>
        </w:rPr>
        <w:t>внесения их</w:t>
      </w:r>
      <w:r w:rsidR="00B64BA7">
        <w:rPr>
          <w:sz w:val="28"/>
          <w:szCs w:val="28"/>
          <w:lang w:val="kk-KZ"/>
        </w:rPr>
        <w:t xml:space="preserve"> </w:t>
      </w:r>
      <w:r w:rsidRPr="00E954D9">
        <w:rPr>
          <w:sz w:val="28"/>
          <w:szCs w:val="28"/>
          <w:lang w:val="kk-KZ"/>
        </w:rPr>
        <w:t>в личные дела сотрудников и выдачи на руки;</w:t>
      </w:r>
    </w:p>
    <w:p w:rsidR="00E954D9" w:rsidRDefault="00CE524F" w:rsidP="00CE524F">
      <w:pPr>
        <w:ind w:firstLine="567"/>
        <w:jc w:val="both"/>
        <w:rPr>
          <w:color w:val="000000"/>
          <w:sz w:val="28"/>
          <w:szCs w:val="27"/>
        </w:rPr>
      </w:pPr>
      <w:r>
        <w:rPr>
          <w:sz w:val="28"/>
          <w:szCs w:val="28"/>
          <w:lang w:val="kk-KZ"/>
        </w:rPr>
        <w:t xml:space="preserve">28) </w:t>
      </w:r>
      <w:r w:rsidR="00E954D9" w:rsidRPr="00E954D9">
        <w:rPr>
          <w:color w:val="000000"/>
          <w:sz w:val="28"/>
          <w:szCs w:val="27"/>
        </w:rPr>
        <w:t>вести кадровое делопроизводство;</w:t>
      </w:r>
    </w:p>
    <w:p w:rsidR="00E954D9" w:rsidRDefault="00CE524F" w:rsidP="00CE524F">
      <w:pPr>
        <w:ind w:firstLine="567"/>
        <w:jc w:val="both"/>
        <w:rPr>
          <w:sz w:val="28"/>
          <w:szCs w:val="28"/>
          <w:lang w:val="kk-KZ"/>
        </w:rPr>
      </w:pPr>
      <w:r>
        <w:rPr>
          <w:color w:val="000000"/>
          <w:sz w:val="28"/>
          <w:szCs w:val="27"/>
        </w:rPr>
        <w:t xml:space="preserve">29) </w:t>
      </w:r>
      <w:r w:rsidR="00E954D9">
        <w:rPr>
          <w:sz w:val="28"/>
          <w:szCs w:val="28"/>
        </w:rPr>
        <w:t>в</w:t>
      </w:r>
      <w:r w:rsidR="00E954D9">
        <w:rPr>
          <w:sz w:val="28"/>
          <w:szCs w:val="28"/>
          <w:lang w:val="kk-KZ"/>
        </w:rPr>
        <w:t>ести журнал регистрации входящих и исходящих документов;</w:t>
      </w:r>
    </w:p>
    <w:p w:rsidR="00E954D9" w:rsidRDefault="00CE524F" w:rsidP="00CE524F">
      <w:pPr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30) </w:t>
      </w:r>
      <w:r w:rsidR="00E954D9" w:rsidRPr="00E954D9">
        <w:rPr>
          <w:sz w:val="28"/>
          <w:szCs w:val="28"/>
          <w:lang w:val="kk-KZ"/>
        </w:rPr>
        <w:t>ознакамливать сотрудников с приказами;</w:t>
      </w:r>
    </w:p>
    <w:p w:rsidR="00952B2F" w:rsidRDefault="00CE524F" w:rsidP="00CE524F">
      <w:pPr>
        <w:ind w:firstLine="567"/>
        <w:jc w:val="both"/>
        <w:rPr>
          <w:color w:val="171717"/>
          <w:sz w:val="28"/>
          <w:szCs w:val="28"/>
          <w:shd w:val="clear" w:color="auto" w:fill="FFFFFF"/>
        </w:rPr>
      </w:pPr>
      <w:r>
        <w:rPr>
          <w:sz w:val="28"/>
          <w:szCs w:val="28"/>
          <w:lang w:val="kk-KZ"/>
        </w:rPr>
        <w:t xml:space="preserve">31) </w:t>
      </w:r>
      <w:r w:rsidR="00952B2F">
        <w:rPr>
          <w:rFonts w:ascii="inherit" w:hAnsi="inherit"/>
          <w:sz w:val="28"/>
          <w:szCs w:val="28"/>
        </w:rPr>
        <w:t>с</w:t>
      </w:r>
      <w:r w:rsidR="00952B2F">
        <w:rPr>
          <w:color w:val="171717"/>
          <w:sz w:val="28"/>
          <w:szCs w:val="28"/>
          <w:shd w:val="clear" w:color="auto" w:fill="FFFFFF"/>
        </w:rPr>
        <w:t>облюдать Правила внутреннего распорядка и другие нормативные акты Университета;</w:t>
      </w:r>
    </w:p>
    <w:p w:rsidR="00952B2F" w:rsidRDefault="00CE524F" w:rsidP="00CE524F">
      <w:pPr>
        <w:ind w:firstLine="567"/>
        <w:jc w:val="both"/>
        <w:rPr>
          <w:color w:val="171717"/>
          <w:sz w:val="28"/>
          <w:szCs w:val="28"/>
          <w:shd w:val="clear" w:color="auto" w:fill="FFFFFF"/>
        </w:rPr>
      </w:pPr>
      <w:r>
        <w:rPr>
          <w:color w:val="171717"/>
          <w:sz w:val="28"/>
          <w:szCs w:val="28"/>
          <w:shd w:val="clear" w:color="auto" w:fill="FFFFFF"/>
        </w:rPr>
        <w:t xml:space="preserve">32) </w:t>
      </w:r>
      <w:r w:rsidR="00952B2F">
        <w:rPr>
          <w:color w:val="171717"/>
          <w:sz w:val="28"/>
          <w:szCs w:val="28"/>
          <w:shd w:val="clear" w:color="auto" w:fill="FFFFFF"/>
        </w:rPr>
        <w:t>соблюдать внутренние правила и нормы охраны труда, техники безопасности и противопожарной защиты;</w:t>
      </w:r>
    </w:p>
    <w:p w:rsidR="00952B2F" w:rsidRDefault="00CE524F" w:rsidP="00CE524F">
      <w:pPr>
        <w:ind w:firstLine="567"/>
        <w:jc w:val="both"/>
        <w:rPr>
          <w:color w:val="000000"/>
          <w:sz w:val="28"/>
          <w:szCs w:val="27"/>
          <w:shd w:val="clear" w:color="auto" w:fill="FFFFFF"/>
        </w:rPr>
      </w:pPr>
      <w:r>
        <w:rPr>
          <w:color w:val="171717"/>
          <w:sz w:val="28"/>
          <w:szCs w:val="28"/>
          <w:shd w:val="clear" w:color="auto" w:fill="FFFFFF"/>
        </w:rPr>
        <w:t xml:space="preserve">33) </w:t>
      </w:r>
      <w:r w:rsidR="00952B2F">
        <w:rPr>
          <w:color w:val="000000"/>
          <w:sz w:val="28"/>
          <w:szCs w:val="27"/>
          <w:shd w:val="clear" w:color="auto" w:fill="FFFFFF"/>
        </w:rPr>
        <w:t>соблюдать установленные сроки</w:t>
      </w:r>
      <w:r>
        <w:rPr>
          <w:color w:val="000000"/>
          <w:sz w:val="28"/>
          <w:szCs w:val="27"/>
          <w:shd w:val="clear" w:color="auto" w:fill="FFFFFF"/>
        </w:rPr>
        <w:t xml:space="preserve"> исполнения заданий и поручений;</w:t>
      </w:r>
    </w:p>
    <w:p w:rsidR="00E954D9" w:rsidRDefault="00CE524F" w:rsidP="00CE524F">
      <w:pPr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7"/>
          <w:shd w:val="clear" w:color="auto" w:fill="FFFFFF"/>
        </w:rPr>
        <w:t xml:space="preserve">34) </w:t>
      </w:r>
      <w:r w:rsidR="00E954D9">
        <w:rPr>
          <w:rFonts w:ascii="Georgia" w:hAnsi="Georgia"/>
          <w:sz w:val="28"/>
          <w:szCs w:val="28"/>
        </w:rPr>
        <w:t>с</w:t>
      </w:r>
      <w:r w:rsidR="00E954D9">
        <w:rPr>
          <w:sz w:val="28"/>
          <w:szCs w:val="28"/>
        </w:rPr>
        <w:t xml:space="preserve">оставлять табель учета рабочего времени </w:t>
      </w:r>
      <w:r w:rsidR="00B64BA7" w:rsidRPr="00330829">
        <w:rPr>
          <w:sz w:val="28"/>
          <w:szCs w:val="28"/>
        </w:rPr>
        <w:t>ОУП</w:t>
      </w:r>
      <w:r w:rsidR="00E954D9" w:rsidRPr="00330829">
        <w:rPr>
          <w:sz w:val="28"/>
          <w:szCs w:val="28"/>
        </w:rPr>
        <w:t>;</w:t>
      </w:r>
    </w:p>
    <w:p w:rsidR="00E954D9" w:rsidRDefault="00CE524F" w:rsidP="00E954D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35) </w:t>
      </w:r>
      <w:r w:rsidR="00E954D9">
        <w:rPr>
          <w:sz w:val="28"/>
          <w:szCs w:val="28"/>
        </w:rPr>
        <w:t xml:space="preserve">ежеквартально формировать и отправлять отчет по инвалидам в ГУ «Отдел занятости и социальных программ </w:t>
      </w:r>
      <w:proofErr w:type="spellStart"/>
      <w:r w:rsidR="00E954D9">
        <w:rPr>
          <w:sz w:val="28"/>
          <w:szCs w:val="28"/>
        </w:rPr>
        <w:t>акимата</w:t>
      </w:r>
      <w:proofErr w:type="spellEnd"/>
      <w:r w:rsidR="00E954D9">
        <w:rPr>
          <w:sz w:val="28"/>
          <w:szCs w:val="28"/>
        </w:rPr>
        <w:t xml:space="preserve"> </w:t>
      </w:r>
      <w:proofErr w:type="spellStart"/>
      <w:r w:rsidR="00E954D9">
        <w:rPr>
          <w:sz w:val="28"/>
          <w:szCs w:val="28"/>
        </w:rPr>
        <w:t>г</w:t>
      </w:r>
      <w:proofErr w:type="gramStart"/>
      <w:r w:rsidR="00E954D9">
        <w:rPr>
          <w:sz w:val="28"/>
          <w:szCs w:val="28"/>
        </w:rPr>
        <w:t>.К</w:t>
      </w:r>
      <w:proofErr w:type="gramEnd"/>
      <w:r w:rsidR="00E954D9">
        <w:rPr>
          <w:sz w:val="28"/>
          <w:szCs w:val="28"/>
        </w:rPr>
        <w:t>останай</w:t>
      </w:r>
      <w:proofErr w:type="spellEnd"/>
      <w:r w:rsidR="00E954D9">
        <w:rPr>
          <w:sz w:val="28"/>
          <w:szCs w:val="28"/>
        </w:rPr>
        <w:t>»;</w:t>
      </w:r>
    </w:p>
    <w:p w:rsidR="00E954D9" w:rsidRPr="00CE524F" w:rsidRDefault="00CE524F" w:rsidP="00E954D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524F">
        <w:rPr>
          <w:rFonts w:ascii="Times New Roman" w:hAnsi="Times New Roman" w:cs="Times New Roman"/>
          <w:sz w:val="28"/>
          <w:szCs w:val="28"/>
        </w:rPr>
        <w:t xml:space="preserve">36) </w:t>
      </w:r>
      <w:r w:rsidR="00E954D9" w:rsidRPr="00CE524F">
        <w:rPr>
          <w:rFonts w:ascii="Times New Roman" w:hAnsi="Times New Roman" w:cs="Times New Roman"/>
          <w:sz w:val="28"/>
          <w:szCs w:val="28"/>
        </w:rPr>
        <w:t>вести журнал регистрации листков нетрудоспособности;</w:t>
      </w:r>
    </w:p>
    <w:p w:rsidR="00E954D9" w:rsidRDefault="00CE524F" w:rsidP="00CE524F">
      <w:pPr>
        <w:ind w:firstLine="567"/>
        <w:jc w:val="both"/>
        <w:rPr>
          <w:sz w:val="28"/>
          <w:szCs w:val="28"/>
        </w:rPr>
      </w:pPr>
      <w:r>
        <w:rPr>
          <w:rFonts w:eastAsia="Arial"/>
          <w:sz w:val="28"/>
          <w:szCs w:val="28"/>
        </w:rPr>
        <w:t xml:space="preserve">37) </w:t>
      </w:r>
      <w:r w:rsidR="00E954D9" w:rsidRPr="009661FC">
        <w:rPr>
          <w:sz w:val="28"/>
          <w:szCs w:val="28"/>
        </w:rPr>
        <w:t xml:space="preserve">исполнять поручения </w:t>
      </w:r>
      <w:r w:rsidR="00E954D9">
        <w:rPr>
          <w:sz w:val="28"/>
          <w:szCs w:val="28"/>
        </w:rPr>
        <w:t xml:space="preserve">начальника ОУП, </w:t>
      </w:r>
      <w:r w:rsidR="00E954D9" w:rsidRPr="009661FC">
        <w:rPr>
          <w:sz w:val="28"/>
          <w:szCs w:val="28"/>
        </w:rPr>
        <w:t>Председателя Правления-Р</w:t>
      </w:r>
      <w:r w:rsidR="00E954D9">
        <w:rPr>
          <w:sz w:val="28"/>
          <w:szCs w:val="28"/>
        </w:rPr>
        <w:t>ектора</w:t>
      </w:r>
      <w:r>
        <w:rPr>
          <w:sz w:val="28"/>
          <w:szCs w:val="28"/>
        </w:rPr>
        <w:t>.</w:t>
      </w: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Default="004A6D5A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  <w:r w:rsidRPr="00645CD7">
        <w:rPr>
          <w:b/>
          <w:color w:val="000000"/>
          <w:sz w:val="28"/>
          <w:szCs w:val="28"/>
          <w:lang w:val="kk-KZ"/>
        </w:rPr>
        <w:t>Параграф 3. Права</w:t>
      </w:r>
    </w:p>
    <w:p w:rsidR="009661FC" w:rsidRDefault="009661FC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11. </w:t>
      </w:r>
      <w:r w:rsidR="003240F3">
        <w:rPr>
          <w:sz w:val="28"/>
          <w:szCs w:val="28"/>
        </w:rPr>
        <w:t>Инспектор</w:t>
      </w:r>
      <w:r w:rsidR="009661FC">
        <w:rPr>
          <w:sz w:val="28"/>
          <w:szCs w:val="28"/>
        </w:rPr>
        <w:t xml:space="preserve"> ОУП</w:t>
      </w:r>
      <w:r w:rsidRPr="00645CD7">
        <w:rPr>
          <w:sz w:val="28"/>
          <w:szCs w:val="28"/>
        </w:rPr>
        <w:t xml:space="preserve"> име</w:t>
      </w:r>
      <w:r w:rsidR="00942722" w:rsidRPr="00645CD7">
        <w:rPr>
          <w:sz w:val="28"/>
          <w:szCs w:val="28"/>
        </w:rPr>
        <w:t>е</w:t>
      </w:r>
      <w:r w:rsidRPr="00645CD7">
        <w:rPr>
          <w:sz w:val="28"/>
          <w:szCs w:val="28"/>
        </w:rPr>
        <w:t>т право: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избираться и быть избранным в коллегиальные органы Университета;</w:t>
      </w:r>
    </w:p>
    <w:p w:rsidR="004A6D5A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участвовать в работе коллегиальных органов, совещаний, семин</w:t>
      </w:r>
      <w:r w:rsidR="009661FC">
        <w:rPr>
          <w:sz w:val="28"/>
          <w:szCs w:val="28"/>
        </w:rPr>
        <w:t>аров, проводимых Университетом;</w:t>
      </w:r>
    </w:p>
    <w:p w:rsidR="009661FC" w:rsidRPr="00A22701" w:rsidRDefault="009661FC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подписывать и визировать представления, справки, акты и другие отчетные, организационно - распорядительные документы, связанные с организацией рабочего процесса и документооборотом в пределах своей  компетенции;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:rsidR="004A6D5A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на профессиональную подготовку, переподготовку и повышение своей квалификации;</w:t>
      </w:r>
    </w:p>
    <w:p w:rsidR="009661FC" w:rsidRPr="009661FC" w:rsidRDefault="009661FC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9661FC">
        <w:rPr>
          <w:sz w:val="28"/>
          <w:szCs w:val="28"/>
        </w:rPr>
        <w:t xml:space="preserve">вносить на рассмотрение коллегиальных органов </w:t>
      </w:r>
      <w:r w:rsidR="00330829">
        <w:rPr>
          <w:sz w:val="28"/>
          <w:szCs w:val="28"/>
        </w:rPr>
        <w:t>У</w:t>
      </w:r>
      <w:r w:rsidRPr="009661FC">
        <w:rPr>
          <w:sz w:val="28"/>
          <w:szCs w:val="28"/>
        </w:rPr>
        <w:t xml:space="preserve">ниверситета вопросы, связанные с совершенствованием организации работы с персоналом </w:t>
      </w:r>
      <w:r w:rsidR="00330829">
        <w:rPr>
          <w:sz w:val="28"/>
          <w:szCs w:val="28"/>
        </w:rPr>
        <w:t>У</w:t>
      </w:r>
      <w:r w:rsidRPr="009661FC">
        <w:rPr>
          <w:sz w:val="28"/>
          <w:szCs w:val="28"/>
        </w:rPr>
        <w:t>ниверситета;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 xml:space="preserve">требовать от руководства </w:t>
      </w:r>
      <w:r w:rsidR="00330829">
        <w:rPr>
          <w:sz w:val="28"/>
          <w:szCs w:val="28"/>
        </w:rPr>
        <w:t>У</w:t>
      </w:r>
      <w:r w:rsidRPr="00A22701">
        <w:rPr>
          <w:sz w:val="28"/>
          <w:szCs w:val="28"/>
        </w:rPr>
        <w:t xml:space="preserve">ниверситета организационного и </w:t>
      </w:r>
      <w:r w:rsidRPr="00A22701">
        <w:rPr>
          <w:sz w:val="28"/>
          <w:szCs w:val="28"/>
        </w:rPr>
        <w:lastRenderedPageBreak/>
        <w:t>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:rsidR="004A6D5A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пользоваться услугами социально-бытовых, лечебных и других подразделений</w:t>
      </w:r>
      <w:r w:rsidR="00645CD7" w:rsidRPr="00A22701">
        <w:rPr>
          <w:sz w:val="28"/>
          <w:szCs w:val="28"/>
        </w:rPr>
        <w:t xml:space="preserve"> </w:t>
      </w:r>
      <w:r w:rsidRPr="00A22701">
        <w:rPr>
          <w:sz w:val="28"/>
          <w:szCs w:val="28"/>
        </w:rPr>
        <w:t xml:space="preserve">университета в соответствии с Уставом </w:t>
      </w:r>
      <w:r w:rsidR="00DE1529" w:rsidRPr="00A22701">
        <w:rPr>
          <w:sz w:val="28"/>
          <w:szCs w:val="28"/>
        </w:rPr>
        <w:t>У</w:t>
      </w:r>
      <w:r w:rsidRPr="00A22701">
        <w:rPr>
          <w:sz w:val="28"/>
          <w:szCs w:val="28"/>
        </w:rPr>
        <w:t xml:space="preserve">ниверситета и </w:t>
      </w:r>
      <w:r w:rsidR="00DE1529" w:rsidRPr="00A22701">
        <w:rPr>
          <w:sz w:val="28"/>
          <w:szCs w:val="28"/>
        </w:rPr>
        <w:t>К</w:t>
      </w:r>
      <w:r w:rsidRPr="00A22701">
        <w:rPr>
          <w:sz w:val="28"/>
          <w:szCs w:val="28"/>
        </w:rPr>
        <w:t>оллективным договором;</w:t>
      </w:r>
    </w:p>
    <w:p w:rsidR="009661FC" w:rsidRPr="005E654F" w:rsidRDefault="005E654F" w:rsidP="005E654F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5E654F">
        <w:rPr>
          <w:sz w:val="28"/>
          <w:szCs w:val="28"/>
        </w:rPr>
        <w:t xml:space="preserve"> </w:t>
      </w:r>
      <w:r w:rsidR="009661FC" w:rsidRPr="005E654F">
        <w:rPr>
          <w:sz w:val="28"/>
          <w:szCs w:val="28"/>
        </w:rPr>
        <w:t xml:space="preserve">выносить на рассмотрение руководства предложения о поощрении особо отличившихся сотрудников, а также о наложении взысканий на </w:t>
      </w:r>
      <w:r>
        <w:rPr>
          <w:sz w:val="28"/>
          <w:szCs w:val="28"/>
        </w:rPr>
        <w:t>нарушителей трудовой дисциплины.</w:t>
      </w:r>
    </w:p>
    <w:p w:rsidR="009661FC" w:rsidRPr="005E654F" w:rsidRDefault="009661FC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t>Параграф 4. Ответственность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12. </w:t>
      </w:r>
      <w:r w:rsidR="003240F3">
        <w:rPr>
          <w:color w:val="0D0D0D"/>
          <w:sz w:val="28"/>
          <w:szCs w:val="28"/>
        </w:rPr>
        <w:t xml:space="preserve">Инспектор </w:t>
      </w:r>
      <w:r w:rsidR="005E654F">
        <w:rPr>
          <w:color w:val="0D0D0D"/>
          <w:sz w:val="28"/>
          <w:szCs w:val="28"/>
        </w:rPr>
        <w:t>ОУП</w:t>
      </w:r>
      <w:r w:rsidRPr="00645CD7">
        <w:rPr>
          <w:color w:val="0D0D0D"/>
          <w:sz w:val="28"/>
          <w:szCs w:val="28"/>
        </w:rPr>
        <w:t xml:space="preserve"> несет ответственность </w:t>
      </w:r>
      <w:proofErr w:type="gramStart"/>
      <w:r w:rsidRPr="00645CD7">
        <w:rPr>
          <w:color w:val="0D0D0D"/>
          <w:sz w:val="28"/>
          <w:szCs w:val="28"/>
        </w:rPr>
        <w:t>за</w:t>
      </w:r>
      <w:proofErr w:type="gramEnd"/>
      <w:r w:rsidRPr="00645CD7">
        <w:rPr>
          <w:color w:val="0D0D0D"/>
          <w:sz w:val="28"/>
          <w:szCs w:val="28"/>
        </w:rPr>
        <w:t>: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нарушение Трудового кодекса Республики Казахстан, Устава НАО «Костанайский региональный университет имени А.Байтурсынова», Правил внутреннего распорядка, Положения об оплате труда, Положения подразделения и других нормативных документов;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персональных данных работников Университета</w:t>
      </w:r>
      <w:r w:rsidRPr="00645CD7">
        <w:rPr>
          <w:sz w:val="28"/>
          <w:szCs w:val="28"/>
          <w:lang w:val="kk-KZ"/>
        </w:rPr>
        <w:t>;</w:t>
      </w:r>
      <w:r w:rsidRPr="00645CD7">
        <w:rPr>
          <w:sz w:val="28"/>
          <w:szCs w:val="28"/>
        </w:rPr>
        <w:t xml:space="preserve">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обеспечение сохранности имущества, находящегося в подразделении;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организацию оперативной и качественной подготовки документов, ведение делопроизводства в соответствии с действующими правила</w:t>
      </w:r>
      <w:r w:rsidR="005E654F">
        <w:rPr>
          <w:sz w:val="28"/>
          <w:szCs w:val="28"/>
        </w:rPr>
        <w:t>ми и инструкциями.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13. За ненадлежащее исполнение должностных обязанностей и нарушение трудовой дисциплины </w:t>
      </w:r>
      <w:r w:rsidR="00C544AF">
        <w:rPr>
          <w:color w:val="0D0D0D"/>
          <w:sz w:val="28"/>
          <w:szCs w:val="28"/>
        </w:rPr>
        <w:t>инспектор</w:t>
      </w:r>
      <w:r w:rsidR="005E654F">
        <w:rPr>
          <w:color w:val="0D0D0D"/>
          <w:sz w:val="28"/>
          <w:szCs w:val="28"/>
        </w:rPr>
        <w:t xml:space="preserve"> ОУП </w:t>
      </w:r>
      <w:r w:rsidRPr="00645CD7">
        <w:rPr>
          <w:color w:val="0D0D0D"/>
          <w:sz w:val="28"/>
          <w:szCs w:val="28"/>
        </w:rPr>
        <w:t>нес</w:t>
      </w:r>
      <w:r w:rsidR="00DE1529" w:rsidRPr="00645CD7">
        <w:rPr>
          <w:color w:val="0D0D0D"/>
          <w:sz w:val="28"/>
          <w:szCs w:val="28"/>
        </w:rPr>
        <w:t>е</w:t>
      </w:r>
      <w:r w:rsidRPr="00645CD7">
        <w:rPr>
          <w:color w:val="0D0D0D"/>
          <w:sz w:val="28"/>
          <w:szCs w:val="28"/>
        </w:rPr>
        <w:t>т ответственность в порядке, предусмотренном действующим законодательством РК.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  <w:r w:rsidRPr="00645CD7">
        <w:rPr>
          <w:b/>
          <w:color w:val="0D0D0D"/>
          <w:sz w:val="28"/>
          <w:szCs w:val="28"/>
        </w:rPr>
        <w:t>Параграф 5. Взаимоотношения</w:t>
      </w:r>
      <w:r w:rsidRPr="00645CD7">
        <w:rPr>
          <w:b/>
          <w:color w:val="0D0D0D"/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14. В процессе исполнения должностных обязанностей при решении текущих вопросов </w:t>
      </w:r>
      <w:r w:rsidR="003240F3">
        <w:rPr>
          <w:color w:val="0D0D0D"/>
          <w:sz w:val="28"/>
          <w:szCs w:val="28"/>
        </w:rPr>
        <w:t xml:space="preserve">инспектор </w:t>
      </w:r>
      <w:r w:rsidR="005E654F">
        <w:rPr>
          <w:color w:val="0D0D0D"/>
          <w:sz w:val="28"/>
          <w:szCs w:val="28"/>
        </w:rPr>
        <w:t>ОУП</w:t>
      </w:r>
      <w:r w:rsidRPr="00645CD7">
        <w:rPr>
          <w:color w:val="0D0D0D"/>
          <w:sz w:val="28"/>
          <w:szCs w:val="28"/>
        </w:rPr>
        <w:t>: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1) получает задания, поручения от </w:t>
      </w:r>
      <w:r w:rsidR="003240F3">
        <w:rPr>
          <w:color w:val="0D0D0D"/>
          <w:sz w:val="28"/>
          <w:szCs w:val="28"/>
        </w:rPr>
        <w:t xml:space="preserve">начальника ОУП, </w:t>
      </w:r>
      <w:r w:rsidR="005E654F">
        <w:rPr>
          <w:color w:val="0D0D0D"/>
          <w:sz w:val="28"/>
          <w:szCs w:val="28"/>
        </w:rPr>
        <w:t>Председателя Правления - Ректора</w:t>
      </w:r>
      <w:r w:rsidRPr="00645CD7">
        <w:rPr>
          <w:color w:val="0D0D0D"/>
          <w:sz w:val="28"/>
          <w:szCs w:val="28"/>
        </w:rPr>
        <w:t xml:space="preserve"> и согласовывает сроки их исполнения;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2) запрашивает у других структурных подразделений информацию и документы, необходимые для выполнения своих должностных обязанностей;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3) представляет по истечении указанного срока информацию о выполненном задани</w:t>
      </w:r>
      <w:r w:rsidR="0084692A">
        <w:rPr>
          <w:color w:val="0D0D0D"/>
          <w:sz w:val="28"/>
          <w:szCs w:val="28"/>
        </w:rPr>
        <w:t>и</w:t>
      </w:r>
      <w:r w:rsidRPr="00645CD7">
        <w:rPr>
          <w:color w:val="0D0D0D"/>
          <w:sz w:val="28"/>
          <w:szCs w:val="28"/>
        </w:rPr>
        <w:t xml:space="preserve"> и</w:t>
      </w:r>
      <w:r w:rsidR="005E654F">
        <w:rPr>
          <w:color w:val="0D0D0D"/>
          <w:sz w:val="28"/>
          <w:szCs w:val="28"/>
        </w:rPr>
        <w:t>ли</w:t>
      </w:r>
      <w:r w:rsidRPr="00645CD7">
        <w:rPr>
          <w:color w:val="0D0D0D"/>
          <w:sz w:val="28"/>
          <w:szCs w:val="28"/>
        </w:rPr>
        <w:t xml:space="preserve"> поручении.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C544AF" w:rsidP="0084692A">
      <w:pPr>
        <w:spacing w:after="200" w:line="276" w:lineRule="auto"/>
        <w:ind w:firstLine="56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4A6D5A" w:rsidRPr="00645CD7">
        <w:rPr>
          <w:b/>
          <w:bCs/>
          <w:sz w:val="28"/>
          <w:szCs w:val="28"/>
        </w:rPr>
        <w:lastRenderedPageBreak/>
        <w:t>Глава 6. Порядок внесения изменений</w:t>
      </w:r>
    </w:p>
    <w:p w:rsidR="00DE1529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sz w:val="28"/>
          <w:szCs w:val="28"/>
        </w:rPr>
        <w:t xml:space="preserve">15. </w:t>
      </w:r>
      <w:r w:rsidRPr="00645CD7">
        <w:rPr>
          <w:color w:val="000000"/>
          <w:sz w:val="28"/>
          <w:szCs w:val="28"/>
        </w:rPr>
        <w:t xml:space="preserve">Внесение изменений в </w:t>
      </w:r>
      <w:proofErr w:type="gramStart"/>
      <w:r w:rsidRPr="00645CD7">
        <w:rPr>
          <w:color w:val="000000"/>
          <w:sz w:val="28"/>
          <w:szCs w:val="28"/>
        </w:rPr>
        <w:t>настоящую</w:t>
      </w:r>
      <w:proofErr w:type="gramEnd"/>
      <w:r w:rsidRPr="00645CD7">
        <w:rPr>
          <w:color w:val="000000"/>
          <w:sz w:val="28"/>
          <w:szCs w:val="28"/>
        </w:rPr>
        <w:t xml:space="preserve"> ДИ осуществляется </w:t>
      </w:r>
      <w:r w:rsidR="00DE1529" w:rsidRPr="00645CD7">
        <w:rPr>
          <w:color w:val="000000"/>
          <w:sz w:val="28"/>
          <w:szCs w:val="28"/>
        </w:rPr>
        <w:t>по инициативе автора ДИ</w:t>
      </w:r>
      <w:r w:rsidR="005E654F">
        <w:rPr>
          <w:color w:val="000000"/>
          <w:sz w:val="28"/>
          <w:szCs w:val="28"/>
        </w:rPr>
        <w:t xml:space="preserve"> </w:t>
      </w:r>
      <w:r w:rsidR="00DE1529" w:rsidRPr="00645CD7">
        <w:rPr>
          <w:color w:val="000000"/>
          <w:sz w:val="28"/>
          <w:szCs w:val="28"/>
        </w:rPr>
        <w:t xml:space="preserve">и производится в соответствии с ДП 082-2022 Документированная процедура. Управление документацией. 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7</w:t>
      </w:r>
      <w:r w:rsidRPr="00645CD7">
        <w:rPr>
          <w:b/>
          <w:sz w:val="28"/>
          <w:szCs w:val="28"/>
        </w:rPr>
        <w:t>. Согласование, хранение и</w:t>
      </w:r>
      <w:r w:rsidR="00645CD7">
        <w:rPr>
          <w:b/>
          <w:sz w:val="28"/>
          <w:szCs w:val="28"/>
        </w:rPr>
        <w:t xml:space="preserve"> </w:t>
      </w:r>
      <w:r w:rsidRPr="00645CD7">
        <w:rPr>
          <w:b/>
          <w:sz w:val="28"/>
          <w:szCs w:val="28"/>
        </w:rPr>
        <w:t>рассылка</w:t>
      </w:r>
    </w:p>
    <w:p w:rsidR="004A6D5A" w:rsidRPr="00645CD7" w:rsidRDefault="004A6D5A" w:rsidP="00645CD7">
      <w:pPr>
        <w:shd w:val="clear" w:color="auto" w:fill="FFFFFF"/>
        <w:tabs>
          <w:tab w:val="left" w:pos="993"/>
          <w:tab w:val="left" w:pos="1800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16. Согласование, хранение и рассылка ДИ должны производиться в соответствии с ДП 0</w:t>
      </w:r>
      <w:r w:rsidR="00CE3973">
        <w:rPr>
          <w:sz w:val="28"/>
          <w:szCs w:val="28"/>
        </w:rPr>
        <w:t>82</w:t>
      </w:r>
      <w:r w:rsidRPr="00645CD7">
        <w:rPr>
          <w:sz w:val="28"/>
          <w:szCs w:val="28"/>
        </w:rPr>
        <w:t>-202</w:t>
      </w:r>
      <w:r w:rsidR="00CE3973">
        <w:rPr>
          <w:sz w:val="28"/>
          <w:szCs w:val="28"/>
        </w:rPr>
        <w:t>2</w:t>
      </w:r>
      <w:r w:rsidRPr="00645CD7">
        <w:rPr>
          <w:sz w:val="28"/>
          <w:szCs w:val="28"/>
        </w:rPr>
        <w:t xml:space="preserve"> Документированная процедура. Управление документацией.</w:t>
      </w:r>
    </w:p>
    <w:p w:rsidR="00461313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17.</w:t>
      </w:r>
      <w:r w:rsidR="00645CD7">
        <w:rPr>
          <w:sz w:val="28"/>
          <w:szCs w:val="28"/>
        </w:rPr>
        <w:t xml:space="preserve"> </w:t>
      </w:r>
      <w:proofErr w:type="gramStart"/>
      <w:r w:rsidRPr="00645CD7">
        <w:rPr>
          <w:sz w:val="28"/>
          <w:szCs w:val="28"/>
        </w:rPr>
        <w:t>Настоящая</w:t>
      </w:r>
      <w:proofErr w:type="gramEnd"/>
      <w:r w:rsidRPr="00645CD7">
        <w:rPr>
          <w:sz w:val="28"/>
          <w:szCs w:val="28"/>
        </w:rPr>
        <w:t xml:space="preserve"> ДИ согласовывается </w:t>
      </w:r>
      <w:r w:rsidR="00461313" w:rsidRPr="00645CD7">
        <w:rPr>
          <w:sz w:val="28"/>
          <w:szCs w:val="28"/>
        </w:rPr>
        <w:t>с начальником отдела правового обеспечения и государственных закупок</w:t>
      </w:r>
      <w:r w:rsidR="005E654F">
        <w:rPr>
          <w:sz w:val="28"/>
          <w:szCs w:val="28"/>
        </w:rPr>
        <w:t xml:space="preserve"> </w:t>
      </w:r>
      <w:r w:rsidR="00461313" w:rsidRPr="00645CD7">
        <w:rPr>
          <w:sz w:val="28"/>
          <w:szCs w:val="28"/>
        </w:rPr>
        <w:t>и начальником отдела документационного обеспечения.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18. Рассылку проекта </w:t>
      </w:r>
      <w:proofErr w:type="gramStart"/>
      <w:r w:rsidRPr="00645CD7">
        <w:rPr>
          <w:sz w:val="28"/>
          <w:szCs w:val="28"/>
        </w:rPr>
        <w:t>настоящей</w:t>
      </w:r>
      <w:proofErr w:type="gramEnd"/>
      <w:r w:rsidRPr="00645CD7">
        <w:rPr>
          <w:sz w:val="28"/>
          <w:szCs w:val="28"/>
        </w:rPr>
        <w:t xml:space="preserve"> ДИ экспертам, указанным в предисловии, осуществляют разработчики.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19. Должностная инструкция утверждается приказом Председателя Правления-Ректора КРУ.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20. Подлинник </w:t>
      </w:r>
      <w:proofErr w:type="gramStart"/>
      <w:r w:rsidRPr="00645CD7">
        <w:rPr>
          <w:color w:val="000000"/>
          <w:sz w:val="28"/>
          <w:szCs w:val="28"/>
        </w:rPr>
        <w:t>настоящей</w:t>
      </w:r>
      <w:proofErr w:type="gramEnd"/>
      <w:r w:rsidRPr="00645CD7">
        <w:rPr>
          <w:color w:val="000000"/>
          <w:sz w:val="28"/>
          <w:szCs w:val="28"/>
        </w:rPr>
        <w:t xml:space="preserve"> ДИ вместе с «</w:t>
      </w:r>
      <w:r w:rsidRPr="00645CD7">
        <w:rPr>
          <w:color w:val="000000"/>
          <w:sz w:val="28"/>
          <w:szCs w:val="28"/>
          <w:lang w:val="kk-KZ"/>
        </w:rPr>
        <w:t>Л</w:t>
      </w:r>
      <w:r w:rsidRPr="00645CD7">
        <w:rPr>
          <w:color w:val="000000"/>
          <w:sz w:val="28"/>
          <w:szCs w:val="28"/>
        </w:rPr>
        <w:t>истом согласования» передается на хранение в ОУП по акту приема-передачи.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21. </w:t>
      </w:r>
      <w:proofErr w:type="gramStart"/>
      <w:r w:rsidRPr="00645CD7">
        <w:rPr>
          <w:color w:val="000000"/>
          <w:sz w:val="28"/>
          <w:szCs w:val="28"/>
        </w:rPr>
        <w:t xml:space="preserve">Рабочий экземпляр настоящей ДИ размещается на сайте </w:t>
      </w:r>
      <w:r w:rsidRPr="00645CD7">
        <w:rPr>
          <w:sz w:val="28"/>
          <w:szCs w:val="28"/>
        </w:rPr>
        <w:t>Университета с доступом из внутренней корпоративной сети</w:t>
      </w:r>
      <w:r w:rsidRPr="00645CD7">
        <w:rPr>
          <w:color w:val="000000"/>
          <w:sz w:val="28"/>
          <w:szCs w:val="28"/>
        </w:rPr>
        <w:t>.</w:t>
      </w:r>
      <w:proofErr w:type="gramEnd"/>
    </w:p>
    <w:p w:rsidR="002B7F04" w:rsidRPr="00645CD7" w:rsidRDefault="002B7F04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4A6D5A" w:rsidRPr="00645CD7" w:rsidSect="00EA1D54">
      <w:headerReference w:type="default" r:id="rId12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647D" w:rsidRDefault="0024647D" w:rsidP="00EA1D54">
      <w:r>
        <w:separator/>
      </w:r>
    </w:p>
  </w:endnote>
  <w:endnote w:type="continuationSeparator" w:id="0">
    <w:p w:rsidR="0024647D" w:rsidRDefault="0024647D" w:rsidP="00EA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charset w:val="00"/>
    <w:family w:val="roman"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647D" w:rsidRDefault="0024647D" w:rsidP="00EA1D54">
      <w:r>
        <w:separator/>
      </w:r>
    </w:p>
  </w:footnote>
  <w:footnote w:type="continuationSeparator" w:id="0">
    <w:p w:rsidR="0024647D" w:rsidRDefault="0024647D" w:rsidP="00EA1D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4235368"/>
      <w:docPartObj>
        <w:docPartGallery w:val="Page Numbers (Top of Page)"/>
        <w:docPartUnique/>
      </w:docPartObj>
    </w:sdtPr>
    <w:sdtEndPr>
      <w:rPr>
        <w:b/>
        <w:sz w:val="28"/>
        <w:szCs w:val="28"/>
      </w:rPr>
    </w:sdtEndPr>
    <w:sdtContent>
      <w:p w:rsidR="00EA1D54" w:rsidRDefault="00EA1D54">
        <w:pPr>
          <w:pStyle w:val="ad"/>
          <w:jc w:val="center"/>
          <w:rPr>
            <w:sz w:val="28"/>
            <w:szCs w:val="28"/>
          </w:rPr>
        </w:pPr>
        <w:r w:rsidRPr="00EA1D54">
          <w:rPr>
            <w:sz w:val="28"/>
            <w:szCs w:val="28"/>
          </w:rPr>
          <w:fldChar w:fldCharType="begin"/>
        </w:r>
        <w:r w:rsidRPr="00EA1D54">
          <w:rPr>
            <w:sz w:val="28"/>
            <w:szCs w:val="28"/>
          </w:rPr>
          <w:instrText>PAGE   \* MERGEFORMAT</w:instrText>
        </w:r>
        <w:r w:rsidRPr="00EA1D54">
          <w:rPr>
            <w:sz w:val="28"/>
            <w:szCs w:val="28"/>
          </w:rPr>
          <w:fldChar w:fldCharType="separate"/>
        </w:r>
        <w:r w:rsidR="00D121DD">
          <w:rPr>
            <w:noProof/>
            <w:sz w:val="28"/>
            <w:szCs w:val="28"/>
          </w:rPr>
          <w:t>2</w:t>
        </w:r>
        <w:r w:rsidRPr="00EA1D54">
          <w:rPr>
            <w:sz w:val="28"/>
            <w:szCs w:val="28"/>
          </w:rPr>
          <w:fldChar w:fldCharType="end"/>
        </w:r>
      </w:p>
      <w:p w:rsidR="00EA1D54" w:rsidRPr="00EA1D54" w:rsidRDefault="00EA1D54" w:rsidP="00EA1D54">
        <w:pPr>
          <w:pStyle w:val="ad"/>
          <w:jc w:val="center"/>
          <w:rPr>
            <w:b/>
            <w:sz w:val="28"/>
            <w:szCs w:val="28"/>
          </w:rPr>
        </w:pPr>
        <w:r w:rsidRPr="00EA1D54">
          <w:rPr>
            <w:b/>
            <w:sz w:val="28"/>
            <w:szCs w:val="28"/>
          </w:rPr>
          <w:t xml:space="preserve">ДИ </w:t>
        </w:r>
        <w:r w:rsidR="0039037C">
          <w:rPr>
            <w:b/>
            <w:sz w:val="28"/>
            <w:szCs w:val="28"/>
          </w:rPr>
          <w:t>23</w:t>
        </w:r>
        <w:r w:rsidR="004E2250">
          <w:rPr>
            <w:b/>
            <w:sz w:val="28"/>
            <w:szCs w:val="28"/>
          </w:rPr>
          <w:t>3</w:t>
        </w:r>
        <w:r w:rsidRPr="00EA1D54">
          <w:rPr>
            <w:b/>
            <w:sz w:val="28"/>
            <w:szCs w:val="28"/>
          </w:rPr>
          <w:t>-2022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8"/>
    <w:lvl w:ilvl="0">
      <w:start w:val="1"/>
      <w:numFmt w:val="decimal"/>
      <w:lvlText w:val="%1)"/>
      <w:lvlJc w:val="left"/>
      <w:pPr>
        <w:tabs>
          <w:tab w:val="num" w:pos="0"/>
        </w:tabs>
        <w:ind w:left="928" w:hanging="360"/>
      </w:pPr>
    </w:lvl>
  </w:abstractNum>
  <w:abstractNum w:abstractNumId="1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2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3">
    <w:nsid w:val="00000006"/>
    <w:multiLevelType w:val="singleLevel"/>
    <w:tmpl w:val="00000006"/>
    <w:name w:val="WW8Num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4">
    <w:nsid w:val="00000007"/>
    <w:multiLevelType w:val="singleLevel"/>
    <w:tmpl w:val="00000007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</w:lvl>
  </w:abstractNum>
  <w:abstractNum w:abstractNumId="5">
    <w:nsid w:val="0CE4490D"/>
    <w:multiLevelType w:val="hybridMultilevel"/>
    <w:tmpl w:val="5D1676D4"/>
    <w:lvl w:ilvl="0" w:tplc="A6A80AB0">
      <w:start w:val="1"/>
      <w:numFmt w:val="decimal"/>
      <w:lvlText w:val="%1)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6">
    <w:nsid w:val="0EC13F8F"/>
    <w:multiLevelType w:val="singleLevel"/>
    <w:tmpl w:val="36CEC394"/>
    <w:lvl w:ilvl="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7">
    <w:nsid w:val="16FC646C"/>
    <w:multiLevelType w:val="hybridMultilevel"/>
    <w:tmpl w:val="7B2EF554"/>
    <w:lvl w:ilvl="0" w:tplc="D1287F78">
      <w:start w:val="1"/>
      <w:numFmt w:val="decimal"/>
      <w:lvlText w:val="%1)"/>
      <w:lvlJc w:val="left"/>
      <w:pPr>
        <w:ind w:left="1512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E507976"/>
    <w:multiLevelType w:val="hybridMultilevel"/>
    <w:tmpl w:val="BA02751E"/>
    <w:lvl w:ilvl="0" w:tplc="4D34547E">
      <w:start w:val="6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>
    <w:nsid w:val="2F877BC3"/>
    <w:multiLevelType w:val="hybridMultilevel"/>
    <w:tmpl w:val="49081B0C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0D51172"/>
    <w:multiLevelType w:val="hybridMultilevel"/>
    <w:tmpl w:val="DD00F13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45A0461F"/>
    <w:multiLevelType w:val="hybridMultilevel"/>
    <w:tmpl w:val="951828C8"/>
    <w:lvl w:ilvl="0" w:tplc="CAA4A63A">
      <w:start w:val="3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4B3D20C3"/>
    <w:multiLevelType w:val="hybridMultilevel"/>
    <w:tmpl w:val="46A0D20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508B2AC8"/>
    <w:multiLevelType w:val="hybridMultilevel"/>
    <w:tmpl w:val="FE7EDE94"/>
    <w:lvl w:ilvl="0" w:tplc="3042AB9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527D3F1A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15">
    <w:nsid w:val="5832519A"/>
    <w:multiLevelType w:val="hybridMultilevel"/>
    <w:tmpl w:val="424CC8B4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5"/>
  </w:num>
  <w:num w:numId="2">
    <w:abstractNumId w:val="14"/>
  </w:num>
  <w:num w:numId="3">
    <w:abstractNumId w:val="6"/>
  </w:num>
  <w:num w:numId="4">
    <w:abstractNumId w:val="2"/>
  </w:num>
  <w:num w:numId="5">
    <w:abstractNumId w:val="1"/>
  </w:num>
  <w:num w:numId="6">
    <w:abstractNumId w:val="16"/>
  </w:num>
  <w:num w:numId="7">
    <w:abstractNumId w:val="10"/>
  </w:num>
  <w:num w:numId="8">
    <w:abstractNumId w:val="9"/>
  </w:num>
  <w:num w:numId="9">
    <w:abstractNumId w:val="13"/>
  </w:num>
  <w:num w:numId="10">
    <w:abstractNumId w:val="15"/>
  </w:num>
  <w:num w:numId="11">
    <w:abstractNumId w:val="12"/>
  </w:num>
  <w:num w:numId="12">
    <w:abstractNumId w:val="4"/>
  </w:num>
  <w:num w:numId="13">
    <w:abstractNumId w:val="3"/>
  </w:num>
  <w:num w:numId="14">
    <w:abstractNumId w:val="8"/>
  </w:num>
  <w:num w:numId="15">
    <w:abstractNumId w:val="0"/>
  </w:num>
  <w:num w:numId="16">
    <w:abstractNumId w:val="11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D5A"/>
    <w:rsid w:val="00192B3E"/>
    <w:rsid w:val="001A0F5C"/>
    <w:rsid w:val="0024647D"/>
    <w:rsid w:val="00251915"/>
    <w:rsid w:val="002B7F04"/>
    <w:rsid w:val="00302B5F"/>
    <w:rsid w:val="00315E3B"/>
    <w:rsid w:val="003240F3"/>
    <w:rsid w:val="00330829"/>
    <w:rsid w:val="00371F64"/>
    <w:rsid w:val="0039037C"/>
    <w:rsid w:val="003938DE"/>
    <w:rsid w:val="003A1C05"/>
    <w:rsid w:val="00461313"/>
    <w:rsid w:val="004A6D5A"/>
    <w:rsid w:val="004E2250"/>
    <w:rsid w:val="005C056D"/>
    <w:rsid w:val="005E654F"/>
    <w:rsid w:val="00645CD7"/>
    <w:rsid w:val="0065570C"/>
    <w:rsid w:val="00741A5B"/>
    <w:rsid w:val="00745F8B"/>
    <w:rsid w:val="0084692A"/>
    <w:rsid w:val="008C5C0A"/>
    <w:rsid w:val="008E5FE6"/>
    <w:rsid w:val="0091708D"/>
    <w:rsid w:val="00927A80"/>
    <w:rsid w:val="00942722"/>
    <w:rsid w:val="00952B2F"/>
    <w:rsid w:val="00954763"/>
    <w:rsid w:val="009661FC"/>
    <w:rsid w:val="00A22701"/>
    <w:rsid w:val="00A839CC"/>
    <w:rsid w:val="00AB4EB0"/>
    <w:rsid w:val="00B416A5"/>
    <w:rsid w:val="00B64BA7"/>
    <w:rsid w:val="00BB433F"/>
    <w:rsid w:val="00C544AF"/>
    <w:rsid w:val="00C55E24"/>
    <w:rsid w:val="00CE3973"/>
    <w:rsid w:val="00CE524F"/>
    <w:rsid w:val="00D121DD"/>
    <w:rsid w:val="00DB00BB"/>
    <w:rsid w:val="00DE1529"/>
    <w:rsid w:val="00E63943"/>
    <w:rsid w:val="00E954D9"/>
    <w:rsid w:val="00EA1D54"/>
    <w:rsid w:val="00EF4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02B5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qFormat/>
    <w:rsid w:val="00A22701"/>
    <w:pPr>
      <w:ind w:left="720"/>
      <w:contextualSpacing/>
    </w:pPr>
  </w:style>
  <w:style w:type="paragraph" w:customStyle="1" w:styleId="11">
    <w:name w:val="Обычный1"/>
    <w:rsid w:val="0065570C"/>
    <w:pPr>
      <w:suppressAutoHyphens/>
      <w:snapToGrid w:val="0"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21">
    <w:name w:val="Основной текст с отступом 21"/>
    <w:basedOn w:val="a"/>
    <w:rsid w:val="009661FC"/>
    <w:pPr>
      <w:shd w:val="clear" w:color="auto" w:fill="FFFFFF"/>
      <w:suppressAutoHyphens/>
      <w:autoSpaceDE w:val="0"/>
      <w:ind w:firstLine="561"/>
      <w:jc w:val="both"/>
    </w:pPr>
    <w:rPr>
      <w:color w:val="000000"/>
      <w:sz w:val="28"/>
      <w:szCs w:val="28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302B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2">
    <w:name w:val="TOC Heading"/>
    <w:basedOn w:val="1"/>
    <w:next w:val="a"/>
    <w:uiPriority w:val="39"/>
    <w:semiHidden/>
    <w:unhideWhenUsed/>
    <w:qFormat/>
    <w:rsid w:val="00302B5F"/>
    <w:pPr>
      <w:spacing w:line="276" w:lineRule="auto"/>
      <w:outlineLvl w:val="9"/>
    </w:pPr>
  </w:style>
  <w:style w:type="paragraph" w:styleId="31">
    <w:name w:val="toc 3"/>
    <w:basedOn w:val="a"/>
    <w:next w:val="a"/>
    <w:autoRedefine/>
    <w:uiPriority w:val="39"/>
    <w:unhideWhenUsed/>
    <w:rsid w:val="00302B5F"/>
    <w:pPr>
      <w:spacing w:after="100"/>
      <w:ind w:left="400"/>
    </w:pPr>
  </w:style>
  <w:style w:type="character" w:styleId="af3">
    <w:name w:val="Hyperlink"/>
    <w:basedOn w:val="a0"/>
    <w:uiPriority w:val="99"/>
    <w:unhideWhenUsed/>
    <w:rsid w:val="00302B5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02B5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qFormat/>
    <w:rsid w:val="00A22701"/>
    <w:pPr>
      <w:ind w:left="720"/>
      <w:contextualSpacing/>
    </w:pPr>
  </w:style>
  <w:style w:type="paragraph" w:customStyle="1" w:styleId="11">
    <w:name w:val="Обычный1"/>
    <w:rsid w:val="0065570C"/>
    <w:pPr>
      <w:suppressAutoHyphens/>
      <w:snapToGrid w:val="0"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21">
    <w:name w:val="Основной текст с отступом 21"/>
    <w:basedOn w:val="a"/>
    <w:rsid w:val="009661FC"/>
    <w:pPr>
      <w:shd w:val="clear" w:color="auto" w:fill="FFFFFF"/>
      <w:suppressAutoHyphens/>
      <w:autoSpaceDE w:val="0"/>
      <w:ind w:firstLine="561"/>
      <w:jc w:val="both"/>
    </w:pPr>
    <w:rPr>
      <w:color w:val="000000"/>
      <w:sz w:val="28"/>
      <w:szCs w:val="28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302B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2">
    <w:name w:val="TOC Heading"/>
    <w:basedOn w:val="1"/>
    <w:next w:val="a"/>
    <w:uiPriority w:val="39"/>
    <w:semiHidden/>
    <w:unhideWhenUsed/>
    <w:qFormat/>
    <w:rsid w:val="00302B5F"/>
    <w:pPr>
      <w:spacing w:line="276" w:lineRule="auto"/>
      <w:outlineLvl w:val="9"/>
    </w:pPr>
  </w:style>
  <w:style w:type="paragraph" w:styleId="31">
    <w:name w:val="toc 3"/>
    <w:basedOn w:val="a"/>
    <w:next w:val="a"/>
    <w:autoRedefine/>
    <w:uiPriority w:val="39"/>
    <w:unhideWhenUsed/>
    <w:rsid w:val="00302B5F"/>
    <w:pPr>
      <w:spacing w:after="100"/>
      <w:ind w:left="400"/>
    </w:pPr>
  </w:style>
  <w:style w:type="character" w:styleId="af3">
    <w:name w:val="Hyperlink"/>
    <w:basedOn w:val="a0"/>
    <w:uiPriority w:val="99"/>
    <w:unhideWhenUsed/>
    <w:rsid w:val="00302B5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61396F-072B-474B-998C-236118A54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1916</Words>
  <Characters>10927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2</cp:revision>
  <cp:lastPrinted>2022-11-18T08:25:00Z</cp:lastPrinted>
  <dcterms:created xsi:type="dcterms:W3CDTF">2023-02-08T05:07:00Z</dcterms:created>
  <dcterms:modified xsi:type="dcterms:W3CDTF">2023-02-08T05:07:00Z</dcterms:modified>
</cp:coreProperties>
</file>